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7BF" w:rsidRDefault="004557BF" w:rsidP="004557BF">
      <w:pPr>
        <w:jc w:val="center"/>
        <w:rPr>
          <w:b/>
          <w:color w:val="000000"/>
        </w:rPr>
      </w:pPr>
    </w:p>
    <w:p w:rsidR="004C5A48" w:rsidRDefault="004C5A48" w:rsidP="004557BF">
      <w:pPr>
        <w:jc w:val="center"/>
        <w:rPr>
          <w:b/>
          <w:color w:val="000000"/>
        </w:rPr>
      </w:pPr>
    </w:p>
    <w:p w:rsidR="004C5A48" w:rsidRDefault="004C5A48" w:rsidP="004557BF">
      <w:pPr>
        <w:jc w:val="center"/>
        <w:rPr>
          <w:b/>
          <w:color w:val="000000"/>
        </w:rPr>
      </w:pPr>
    </w:p>
    <w:p w:rsidR="00E4283A" w:rsidRDefault="00E4283A" w:rsidP="004557BF">
      <w:pPr>
        <w:jc w:val="center"/>
        <w:rPr>
          <w:b/>
          <w:color w:val="000000"/>
        </w:rPr>
      </w:pPr>
    </w:p>
    <w:p w:rsidR="00E4283A" w:rsidRDefault="00E4283A" w:rsidP="004557BF">
      <w:pPr>
        <w:jc w:val="center"/>
        <w:rPr>
          <w:b/>
          <w:color w:val="000000"/>
        </w:rPr>
      </w:pPr>
    </w:p>
    <w:p w:rsidR="00F04825" w:rsidRDefault="00F04825" w:rsidP="004557BF">
      <w:pPr>
        <w:jc w:val="center"/>
        <w:rPr>
          <w:b/>
          <w:color w:val="000000"/>
        </w:rPr>
      </w:pP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 xml:space="preserve">Powiat Mławski </w:t>
      </w: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 xml:space="preserve">reprezentowany przez </w:t>
      </w: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 xml:space="preserve">Zarząd Powiatu Mławskiego </w:t>
      </w: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>06 - 500 Mława, ul. Reymonta 6</w:t>
      </w:r>
    </w:p>
    <w:p w:rsidR="0096183C" w:rsidRPr="0096183C" w:rsidRDefault="0096183C" w:rsidP="0096183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</w:t>
      </w:r>
      <w:r w:rsidRPr="0096183C">
        <w:rPr>
          <w:b/>
          <w:color w:val="000000"/>
          <w:sz w:val="28"/>
          <w:szCs w:val="28"/>
        </w:rPr>
        <w:t>woj. mazowieckie</w:t>
      </w:r>
    </w:p>
    <w:p w:rsidR="00F04825" w:rsidRDefault="00F04825" w:rsidP="004557BF">
      <w:pPr>
        <w:jc w:val="center"/>
        <w:rPr>
          <w:b/>
          <w:color w:val="000000"/>
        </w:rPr>
      </w:pPr>
    </w:p>
    <w:p w:rsidR="00F04825" w:rsidRPr="00BB325C" w:rsidRDefault="00F04825" w:rsidP="004557BF">
      <w:pPr>
        <w:jc w:val="center"/>
        <w:rPr>
          <w:b/>
          <w:color w:val="000000"/>
        </w:rPr>
      </w:pPr>
    </w:p>
    <w:p w:rsidR="00DE233E" w:rsidRDefault="00DE233E" w:rsidP="004557BF">
      <w:pPr>
        <w:rPr>
          <w:color w:val="000000"/>
        </w:rPr>
      </w:pPr>
    </w:p>
    <w:p w:rsidR="0096005B" w:rsidRPr="00174B22" w:rsidRDefault="0096005B" w:rsidP="004557BF">
      <w:pPr>
        <w:rPr>
          <w:color w:val="000000"/>
        </w:rPr>
      </w:pPr>
    </w:p>
    <w:p w:rsidR="004557BF" w:rsidRPr="00174B22" w:rsidRDefault="004557BF" w:rsidP="004557BF">
      <w:pPr>
        <w:jc w:val="center"/>
        <w:rPr>
          <w:color w:val="000000"/>
        </w:rPr>
      </w:pPr>
    </w:p>
    <w:p w:rsidR="004557BF" w:rsidRPr="00DE233E" w:rsidRDefault="004557BF" w:rsidP="00DE233E">
      <w:pPr>
        <w:pStyle w:val="Nagwek1"/>
        <w:jc w:val="center"/>
        <w:rPr>
          <w:color w:val="000000"/>
          <w:sz w:val="32"/>
          <w:szCs w:val="32"/>
        </w:rPr>
      </w:pPr>
      <w:r w:rsidRPr="009348A3">
        <w:rPr>
          <w:color w:val="000000"/>
          <w:sz w:val="32"/>
          <w:szCs w:val="32"/>
        </w:rPr>
        <w:t>SPECYFIKACJA</w:t>
      </w:r>
    </w:p>
    <w:p w:rsidR="004557BF" w:rsidRPr="009348A3" w:rsidRDefault="004557BF" w:rsidP="004557BF">
      <w:pPr>
        <w:jc w:val="center"/>
        <w:rPr>
          <w:b/>
          <w:color w:val="000000"/>
          <w:sz w:val="32"/>
          <w:szCs w:val="32"/>
        </w:rPr>
      </w:pPr>
      <w:r w:rsidRPr="009348A3">
        <w:rPr>
          <w:b/>
          <w:color w:val="000000"/>
          <w:sz w:val="32"/>
          <w:szCs w:val="32"/>
        </w:rPr>
        <w:t>ISTOTNYCH WARUNKÓW ZAMÓWIENIA</w:t>
      </w:r>
    </w:p>
    <w:p w:rsidR="004557BF" w:rsidRPr="00BB325C" w:rsidRDefault="004557BF" w:rsidP="004557BF">
      <w:pPr>
        <w:jc w:val="center"/>
        <w:rPr>
          <w:color w:val="000000"/>
          <w:sz w:val="32"/>
          <w:szCs w:val="32"/>
        </w:rPr>
      </w:pPr>
    </w:p>
    <w:p w:rsidR="004557BF" w:rsidRDefault="00DE233E" w:rsidP="00DE233E">
      <w:pPr>
        <w:rPr>
          <w:b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                                                   </w:t>
      </w:r>
      <w:r w:rsidR="004557BF" w:rsidRPr="00AE205E">
        <w:rPr>
          <w:b/>
          <w:color w:val="000000"/>
          <w:sz w:val="28"/>
          <w:szCs w:val="28"/>
        </w:rPr>
        <w:t>na</w:t>
      </w:r>
    </w:p>
    <w:p w:rsidR="00D525A8" w:rsidRDefault="00D525A8" w:rsidP="0096005B">
      <w:pPr>
        <w:pStyle w:val="Teksttreci20"/>
        <w:shd w:val="clear" w:color="auto" w:fill="auto"/>
        <w:spacing w:after="0" w:line="240" w:lineRule="auto"/>
        <w:ind w:left="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5A8" w:rsidRPr="009377C0" w:rsidRDefault="009377C0" w:rsidP="009377C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377C0">
        <w:rPr>
          <w:b/>
          <w:bCs/>
          <w:color w:val="000000"/>
          <w:sz w:val="28"/>
          <w:szCs w:val="28"/>
        </w:rPr>
        <w:t xml:space="preserve">na świadczenie usług pocztowych </w:t>
      </w:r>
      <w:r w:rsidR="003910EB">
        <w:rPr>
          <w:b/>
          <w:bCs/>
          <w:color w:val="000000"/>
          <w:sz w:val="28"/>
          <w:szCs w:val="28"/>
        </w:rPr>
        <w:t xml:space="preserve">dotyczących listów, paczek i przesyłek kurierskich </w:t>
      </w:r>
      <w:r w:rsidRPr="009377C0">
        <w:rPr>
          <w:b/>
          <w:bCs/>
          <w:color w:val="000000"/>
          <w:sz w:val="28"/>
          <w:szCs w:val="28"/>
        </w:rPr>
        <w:t>w obrocie krajowym</w:t>
      </w:r>
      <w:r>
        <w:rPr>
          <w:b/>
          <w:bCs/>
          <w:color w:val="000000"/>
          <w:sz w:val="28"/>
          <w:szCs w:val="28"/>
        </w:rPr>
        <w:t xml:space="preserve"> i zagranicznym na rzecz Powiatu Mławskiego</w:t>
      </w:r>
    </w:p>
    <w:p w:rsidR="00D525A8" w:rsidRDefault="00D525A8" w:rsidP="0096005B">
      <w:pPr>
        <w:pStyle w:val="Teksttreci20"/>
        <w:shd w:val="clear" w:color="auto" w:fill="auto"/>
        <w:spacing w:after="0" w:line="240" w:lineRule="auto"/>
        <w:ind w:left="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5A8" w:rsidRDefault="00D525A8" w:rsidP="0096005B">
      <w:pPr>
        <w:pStyle w:val="Teksttreci20"/>
        <w:shd w:val="clear" w:color="auto" w:fill="auto"/>
        <w:spacing w:after="0" w:line="240" w:lineRule="auto"/>
        <w:ind w:left="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05B" w:rsidRPr="0096005B" w:rsidRDefault="0096005B" w:rsidP="0096005B">
      <w:pPr>
        <w:tabs>
          <w:tab w:val="left" w:pos="142"/>
        </w:tabs>
        <w:jc w:val="both"/>
        <w:rPr>
          <w:b/>
        </w:rPr>
      </w:pPr>
    </w:p>
    <w:p w:rsidR="0096005B" w:rsidRPr="0096005B" w:rsidRDefault="0096005B" w:rsidP="0096005B">
      <w:pPr>
        <w:jc w:val="both"/>
        <w:rPr>
          <w:b/>
          <w:lang w:eastAsia="pl-PL"/>
        </w:rPr>
      </w:pPr>
    </w:p>
    <w:p w:rsidR="0096005B" w:rsidRPr="0096005B" w:rsidRDefault="0096005B" w:rsidP="0096005B">
      <w:pPr>
        <w:jc w:val="both"/>
        <w:rPr>
          <w:b/>
          <w:lang w:eastAsia="pl-PL"/>
        </w:rPr>
      </w:pPr>
      <w:r w:rsidRPr="0096005B">
        <w:rPr>
          <w:b/>
          <w:lang w:eastAsia="pl-PL"/>
        </w:rPr>
        <w:t>Specyfikacja istotnych warunków zamówienia wraz z załącznikami zaw</w:t>
      </w:r>
      <w:r w:rsidR="000B7A37">
        <w:rPr>
          <w:b/>
          <w:lang w:eastAsia="pl-PL"/>
        </w:rPr>
        <w:t>iera 34</w:t>
      </w:r>
      <w:r w:rsidR="009D553C">
        <w:rPr>
          <w:b/>
          <w:lang w:eastAsia="pl-PL"/>
        </w:rPr>
        <w:t xml:space="preserve"> </w:t>
      </w:r>
      <w:r w:rsidRPr="0096005B">
        <w:rPr>
          <w:b/>
          <w:lang w:eastAsia="pl-PL"/>
        </w:rPr>
        <w:t>stron.</w:t>
      </w:r>
    </w:p>
    <w:p w:rsidR="004557BF" w:rsidRPr="0096005B" w:rsidRDefault="004557BF" w:rsidP="004557BF">
      <w:pPr>
        <w:jc w:val="center"/>
        <w:rPr>
          <w:b/>
          <w:color w:val="000000"/>
        </w:rPr>
      </w:pPr>
    </w:p>
    <w:p w:rsidR="004557BF" w:rsidRDefault="004557BF" w:rsidP="004557BF">
      <w:pPr>
        <w:jc w:val="center"/>
        <w:rPr>
          <w:color w:val="000000"/>
          <w:sz w:val="40"/>
        </w:rPr>
      </w:pPr>
    </w:p>
    <w:p w:rsidR="004557BF" w:rsidRPr="00174B22" w:rsidRDefault="004557BF" w:rsidP="004557BF">
      <w:pPr>
        <w:jc w:val="center"/>
        <w:rPr>
          <w:color w:val="000000"/>
          <w:sz w:val="40"/>
        </w:rPr>
      </w:pPr>
    </w:p>
    <w:p w:rsidR="004557BF" w:rsidRPr="0096005B" w:rsidRDefault="00AE205E" w:rsidP="004557BF">
      <w:pPr>
        <w:ind w:left="2832" w:firstLine="708"/>
        <w:jc w:val="center"/>
        <w:rPr>
          <w:b/>
          <w:color w:val="000000"/>
          <w:sz w:val="28"/>
          <w:szCs w:val="28"/>
        </w:rPr>
      </w:pPr>
      <w:r w:rsidRPr="0096005B">
        <w:rPr>
          <w:b/>
          <w:color w:val="000000"/>
          <w:sz w:val="28"/>
          <w:szCs w:val="28"/>
        </w:rPr>
        <w:t>Zatwierdzam:</w:t>
      </w:r>
    </w:p>
    <w:p w:rsidR="00344FE4" w:rsidRPr="0096005B" w:rsidRDefault="00366DBF" w:rsidP="00344FE4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</w:p>
    <w:p w:rsidR="004557BF" w:rsidRPr="00174B22" w:rsidRDefault="004557BF" w:rsidP="004557BF">
      <w:pPr>
        <w:jc w:val="center"/>
        <w:rPr>
          <w:color w:val="000000"/>
          <w:sz w:val="40"/>
        </w:rPr>
      </w:pPr>
    </w:p>
    <w:p w:rsidR="004557BF" w:rsidRDefault="004557BF" w:rsidP="004557BF">
      <w:pPr>
        <w:rPr>
          <w:color w:val="000000"/>
          <w:sz w:val="40"/>
        </w:rPr>
      </w:pPr>
    </w:p>
    <w:p w:rsidR="0096005B" w:rsidRPr="00174B22" w:rsidRDefault="0096005B" w:rsidP="004557BF">
      <w:pPr>
        <w:rPr>
          <w:color w:val="000000"/>
          <w:sz w:val="40"/>
        </w:rPr>
      </w:pPr>
    </w:p>
    <w:p w:rsidR="004557BF" w:rsidRPr="0096005B" w:rsidRDefault="0096005B" w:rsidP="004557BF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MŁAWA </w:t>
      </w:r>
      <w:r w:rsidR="009F1DFD">
        <w:rPr>
          <w:b/>
          <w:color w:val="000000"/>
        </w:rPr>
        <w:t>–</w:t>
      </w:r>
      <w:r w:rsidR="004557BF" w:rsidRPr="0096005B">
        <w:rPr>
          <w:b/>
          <w:color w:val="000000"/>
        </w:rPr>
        <w:t xml:space="preserve"> </w:t>
      </w:r>
      <w:r w:rsidR="00BC184F">
        <w:rPr>
          <w:b/>
          <w:color w:val="000000"/>
        </w:rPr>
        <w:t>24.</w:t>
      </w:r>
      <w:r w:rsidR="00F00B21">
        <w:rPr>
          <w:b/>
          <w:color w:val="000000"/>
        </w:rPr>
        <w:t>07.</w:t>
      </w:r>
      <w:r w:rsidR="00DE233E" w:rsidRPr="0096005B">
        <w:rPr>
          <w:b/>
          <w:color w:val="000000"/>
        </w:rPr>
        <w:t>2015</w:t>
      </w:r>
      <w:r w:rsidR="004557BF" w:rsidRPr="0096005B">
        <w:rPr>
          <w:b/>
          <w:color w:val="000000"/>
        </w:rPr>
        <w:t xml:space="preserve"> r.</w:t>
      </w:r>
    </w:p>
    <w:p w:rsidR="004557BF" w:rsidRDefault="004557BF" w:rsidP="004557BF">
      <w:pPr>
        <w:jc w:val="center"/>
        <w:rPr>
          <w:color w:val="000000"/>
        </w:rPr>
      </w:pPr>
    </w:p>
    <w:p w:rsidR="004557BF" w:rsidRDefault="004557BF" w:rsidP="004557BF">
      <w:pPr>
        <w:jc w:val="center"/>
        <w:rPr>
          <w:color w:val="000000"/>
        </w:rPr>
      </w:pPr>
    </w:p>
    <w:p w:rsidR="004557BF" w:rsidRDefault="004557BF" w:rsidP="004557BF">
      <w:pPr>
        <w:jc w:val="center"/>
        <w:rPr>
          <w:color w:val="000000"/>
        </w:rPr>
      </w:pPr>
    </w:p>
    <w:p w:rsidR="00DE233E" w:rsidRDefault="00DE233E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DE233E" w:rsidRDefault="00DE233E" w:rsidP="004557BF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jc w:val="center"/>
        <w:rPr>
          <w:rFonts w:cs="Times New Roman"/>
          <w:b/>
          <w:bCs w:val="0"/>
          <w:color w:val="000000"/>
          <w:sz w:val="28"/>
          <w:szCs w:val="28"/>
        </w:rPr>
      </w:pPr>
    </w:p>
    <w:p w:rsidR="00AE205E" w:rsidRPr="00DE233E" w:rsidRDefault="004557BF" w:rsidP="00DE233E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jc w:val="center"/>
        <w:rPr>
          <w:rFonts w:cs="Times New Roman"/>
          <w:b/>
          <w:bCs w:val="0"/>
          <w:color w:val="000000"/>
          <w:sz w:val="28"/>
          <w:szCs w:val="28"/>
        </w:rPr>
      </w:pPr>
      <w:r w:rsidRPr="00AE205E">
        <w:rPr>
          <w:rFonts w:cs="Times New Roman"/>
          <w:b/>
          <w:bCs w:val="0"/>
          <w:color w:val="000000"/>
          <w:sz w:val="28"/>
          <w:szCs w:val="28"/>
        </w:rPr>
        <w:t>SPECYFIKACJA ISTOTNYCH WARUNKÓW ZAMÓWIENIA NA</w:t>
      </w:r>
    </w:p>
    <w:p w:rsidR="009377C0" w:rsidRPr="009377C0" w:rsidRDefault="009377C0" w:rsidP="009377C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377C0">
        <w:rPr>
          <w:b/>
          <w:bCs/>
          <w:color w:val="000000"/>
          <w:sz w:val="28"/>
          <w:szCs w:val="28"/>
        </w:rPr>
        <w:t xml:space="preserve">świadczenie usług pocztowych </w:t>
      </w:r>
      <w:r w:rsidR="007A0740">
        <w:rPr>
          <w:b/>
          <w:bCs/>
          <w:color w:val="000000"/>
          <w:sz w:val="28"/>
          <w:szCs w:val="28"/>
        </w:rPr>
        <w:t>dotyczących listów, paczek i przesyłek kurierskich</w:t>
      </w:r>
      <w:r w:rsidR="007A0740" w:rsidRPr="009377C0">
        <w:rPr>
          <w:b/>
          <w:bCs/>
          <w:color w:val="000000"/>
          <w:sz w:val="28"/>
          <w:szCs w:val="28"/>
        </w:rPr>
        <w:t xml:space="preserve"> </w:t>
      </w:r>
      <w:r w:rsidRPr="009377C0">
        <w:rPr>
          <w:b/>
          <w:bCs/>
          <w:color w:val="000000"/>
          <w:sz w:val="28"/>
          <w:szCs w:val="28"/>
        </w:rPr>
        <w:t>w obrocie krajowym</w:t>
      </w:r>
      <w:r>
        <w:rPr>
          <w:b/>
          <w:bCs/>
          <w:color w:val="000000"/>
          <w:sz w:val="28"/>
          <w:szCs w:val="28"/>
        </w:rPr>
        <w:t xml:space="preserve"> i zagranicznym na rzecz Powiatu Mławskiego</w:t>
      </w:r>
    </w:p>
    <w:p w:rsidR="00292CC5" w:rsidRPr="00292CC5" w:rsidRDefault="00292CC5" w:rsidP="00DE233E">
      <w:pPr>
        <w:autoSpaceDE w:val="0"/>
        <w:autoSpaceDN w:val="0"/>
        <w:adjustRightInd w:val="0"/>
        <w:rPr>
          <w:b/>
        </w:rPr>
      </w:pPr>
    </w:p>
    <w:p w:rsidR="0096005B" w:rsidRPr="0096005B" w:rsidRDefault="0096005B" w:rsidP="0096005B">
      <w:pPr>
        <w:pStyle w:val="Tekstpodstawowy3"/>
        <w:tabs>
          <w:tab w:val="left" w:pos="14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05B">
        <w:rPr>
          <w:rFonts w:ascii="Times New Roman" w:hAnsi="Times New Roman" w:cs="Times New Roman"/>
          <w:b/>
          <w:sz w:val="24"/>
          <w:szCs w:val="24"/>
        </w:rPr>
        <w:t xml:space="preserve">Do udzielenia zamówienia stosuje się przepisy ustawy z dnia 29 stycznia 2004 r. - </w:t>
      </w:r>
      <w:r w:rsidR="001F0313">
        <w:rPr>
          <w:rFonts w:ascii="Times New Roman" w:hAnsi="Times New Roman" w:cs="Times New Roman"/>
          <w:b/>
          <w:sz w:val="24"/>
          <w:szCs w:val="24"/>
        </w:rPr>
        <w:t>Prawo z</w:t>
      </w:r>
      <w:r>
        <w:rPr>
          <w:rFonts w:ascii="Times New Roman" w:hAnsi="Times New Roman" w:cs="Times New Roman"/>
          <w:b/>
          <w:sz w:val="24"/>
          <w:szCs w:val="24"/>
        </w:rPr>
        <w:t>mówień publicznych (</w:t>
      </w:r>
      <w:r w:rsidRPr="0096005B">
        <w:rPr>
          <w:rFonts w:ascii="Times New Roman" w:hAnsi="Times New Roman" w:cs="Times New Roman"/>
          <w:b/>
          <w:sz w:val="24"/>
          <w:szCs w:val="24"/>
        </w:rPr>
        <w:t xml:space="preserve">Dz. U. z </w:t>
      </w:r>
      <w:r>
        <w:rPr>
          <w:rFonts w:ascii="Times New Roman" w:hAnsi="Times New Roman" w:cs="Times New Roman"/>
          <w:b/>
          <w:sz w:val="24"/>
          <w:szCs w:val="24"/>
        </w:rPr>
        <w:t>2013r., poz. 907</w:t>
      </w:r>
      <w:r w:rsidRPr="0096005B">
        <w:rPr>
          <w:rFonts w:ascii="Times New Roman" w:hAnsi="Times New Roman" w:cs="Times New Roman"/>
          <w:b/>
          <w:sz w:val="24"/>
          <w:szCs w:val="24"/>
        </w:rPr>
        <w:t xml:space="preserve"> ze </w:t>
      </w:r>
      <w:r w:rsidR="00943D35">
        <w:rPr>
          <w:rFonts w:ascii="Times New Roman" w:hAnsi="Times New Roman" w:cs="Times New Roman"/>
          <w:b/>
          <w:sz w:val="24"/>
          <w:szCs w:val="24"/>
        </w:rPr>
        <w:t>zm.), zwanej dalej „ustawą Pzp</w:t>
      </w:r>
      <w:r w:rsidRPr="0096005B">
        <w:rPr>
          <w:rFonts w:ascii="Times New Roman" w:hAnsi="Times New Roman" w:cs="Times New Roman"/>
          <w:b/>
          <w:sz w:val="24"/>
          <w:szCs w:val="24"/>
        </w:rPr>
        <w:t>.” oraz w sprawach nieuregulowanych ustawą, przepisy ustawy - Kodeks Cywilny.</w:t>
      </w:r>
    </w:p>
    <w:p w:rsidR="0096005B" w:rsidRPr="0096005B" w:rsidRDefault="0096005B" w:rsidP="0096005B">
      <w:pPr>
        <w:tabs>
          <w:tab w:val="left" w:pos="142"/>
        </w:tabs>
        <w:jc w:val="both"/>
        <w:rPr>
          <w:b/>
        </w:rPr>
      </w:pPr>
      <w:r w:rsidRPr="0096005B">
        <w:rPr>
          <w:b/>
        </w:rPr>
        <w:t>Postępowanie jest prowadzone w trybie przetargu nieograniczonego na podstawie art. 39 ustawy Pzp. dla wartości zamówienia poniżej kwot określonych w przepisach art. 11 ust. 8 ustawy Pzp.</w:t>
      </w:r>
    </w:p>
    <w:p w:rsidR="004557BF" w:rsidRPr="00BB325C" w:rsidRDefault="004557BF" w:rsidP="00292CC5">
      <w:pPr>
        <w:pStyle w:val="Stopka"/>
        <w:tabs>
          <w:tab w:val="clear" w:pos="4536"/>
          <w:tab w:val="clear" w:pos="9072"/>
          <w:tab w:val="left" w:pos="4608"/>
        </w:tabs>
        <w:spacing w:after="60"/>
        <w:rPr>
          <w:rFonts w:cs="Times New Roman"/>
          <w:b/>
          <w:bCs w:val="0"/>
          <w:color w:val="000000"/>
          <w:szCs w:val="24"/>
        </w:rPr>
      </w:pPr>
    </w:p>
    <w:p w:rsidR="004557BF" w:rsidRPr="00BB325C" w:rsidRDefault="004557BF" w:rsidP="0096005B">
      <w:pPr>
        <w:pStyle w:val="Tytu"/>
        <w:rPr>
          <w:color w:val="000000"/>
          <w:sz w:val="24"/>
          <w:szCs w:val="24"/>
        </w:rPr>
      </w:pPr>
      <w:r w:rsidRPr="00BB325C">
        <w:rPr>
          <w:rFonts w:cs="Times New Roman"/>
          <w:color w:val="000000"/>
          <w:sz w:val="24"/>
          <w:szCs w:val="24"/>
        </w:rPr>
        <w:t xml:space="preserve">POSTĘPOWANIE O UDZIELENIE ZAMÓWIENIA PUBLICZNEGO </w:t>
      </w:r>
      <w:r w:rsidRPr="00BB325C">
        <w:rPr>
          <w:rFonts w:cs="Times New Roman"/>
          <w:color w:val="000000"/>
          <w:sz w:val="24"/>
          <w:szCs w:val="24"/>
        </w:rPr>
        <w:br/>
        <w:t xml:space="preserve">O SZACUNKOWEJ WARTOŚCI: </w:t>
      </w:r>
      <w:r w:rsidR="00AE205E">
        <w:rPr>
          <w:color w:val="000000"/>
          <w:sz w:val="24"/>
          <w:szCs w:val="24"/>
        </w:rPr>
        <w:t>powyżej 30</w:t>
      </w:r>
      <w:r w:rsidRPr="00BB325C">
        <w:rPr>
          <w:color w:val="000000"/>
          <w:sz w:val="24"/>
          <w:szCs w:val="24"/>
        </w:rPr>
        <w:t>.000 Euro, a poniżej kwot określonych</w:t>
      </w:r>
      <w:r w:rsidRPr="00BB325C">
        <w:rPr>
          <w:color w:val="000000"/>
          <w:sz w:val="24"/>
          <w:szCs w:val="24"/>
        </w:rPr>
        <w:br/>
        <w:t>w przepisach wydanych na podstaw</w:t>
      </w:r>
      <w:r w:rsidR="007A0740">
        <w:rPr>
          <w:color w:val="000000"/>
          <w:sz w:val="24"/>
          <w:szCs w:val="24"/>
        </w:rPr>
        <w:t>ie art. 11 ust. 8 ustawy Prawo zamówień p</w:t>
      </w:r>
      <w:r w:rsidRPr="00BB325C">
        <w:rPr>
          <w:color w:val="000000"/>
          <w:sz w:val="24"/>
          <w:szCs w:val="24"/>
        </w:rPr>
        <w:t>ublicznych</w:t>
      </w:r>
    </w:p>
    <w:p w:rsidR="004557BF" w:rsidRPr="007740D7" w:rsidRDefault="004557BF" w:rsidP="007740D7">
      <w:pPr>
        <w:pStyle w:val="Tytu"/>
        <w:spacing w:line="360" w:lineRule="auto"/>
        <w:rPr>
          <w:rFonts w:cs="Times New Roman"/>
          <w:color w:val="000000"/>
          <w:sz w:val="24"/>
          <w:szCs w:val="24"/>
        </w:rPr>
      </w:pPr>
      <w:r w:rsidRPr="00BB325C">
        <w:rPr>
          <w:rFonts w:cs="Times New Roman"/>
          <w:color w:val="000000"/>
          <w:sz w:val="24"/>
          <w:szCs w:val="24"/>
        </w:rPr>
        <w:t>PROWADZONE W TRYBIE PRZETARGU NIEOGRANICZONEGO</w:t>
      </w:r>
    </w:p>
    <w:p w:rsidR="004557BF" w:rsidRPr="00174B22" w:rsidRDefault="004557BF" w:rsidP="004557BF">
      <w:pPr>
        <w:pStyle w:val="Podtytu"/>
        <w:rPr>
          <w:color w:val="000000"/>
        </w:rPr>
      </w:pPr>
      <w:r w:rsidRPr="00174B22">
        <w:rPr>
          <w:color w:val="000000"/>
        </w:rPr>
        <w:t>WSTĘP</w:t>
      </w:r>
    </w:p>
    <w:p w:rsidR="004557BF" w:rsidRPr="00292CC5" w:rsidRDefault="004557BF" w:rsidP="004557BF">
      <w:pPr>
        <w:jc w:val="both"/>
      </w:pPr>
      <w:r w:rsidRPr="00174B22">
        <w:rPr>
          <w:color w:val="000000"/>
        </w:rPr>
        <w:t>Niniejsza specyfikacja istotnych warunków zamówienia zawiera informacje i wytyczne</w:t>
      </w:r>
      <w:r>
        <w:rPr>
          <w:color w:val="000000"/>
        </w:rPr>
        <w:t xml:space="preserve"> </w:t>
      </w:r>
      <w:r>
        <w:rPr>
          <w:color w:val="000000"/>
        </w:rPr>
        <w:br/>
      </w:r>
      <w:r w:rsidRPr="00174B22">
        <w:rPr>
          <w:color w:val="000000"/>
        </w:rPr>
        <w:t>dla Wykonawców ubiegających się o uzyskanie zamówienia publicznego</w:t>
      </w:r>
      <w:r w:rsidRPr="00484E73">
        <w:rPr>
          <w:color w:val="000000"/>
        </w:rPr>
        <w:t>.</w:t>
      </w:r>
      <w:r w:rsidRPr="00174B22">
        <w:rPr>
          <w:color w:val="000000"/>
        </w:rPr>
        <w:t xml:space="preserve"> Specyfikację istotnych warunków zamówienia opracowano na podstawie ustawy z 29</w:t>
      </w:r>
      <w:r>
        <w:rPr>
          <w:color w:val="000000"/>
        </w:rPr>
        <w:t xml:space="preserve"> stycznia </w:t>
      </w:r>
      <w:r w:rsidRPr="00174B22">
        <w:rPr>
          <w:color w:val="000000"/>
        </w:rPr>
        <w:t>2004 r.</w:t>
      </w:r>
      <w:r>
        <w:rPr>
          <w:color w:val="000000"/>
        </w:rPr>
        <w:t>,</w:t>
      </w:r>
      <w:r w:rsidRPr="00174B22">
        <w:rPr>
          <w:color w:val="000000"/>
        </w:rPr>
        <w:t xml:space="preserve"> Prawo zamówień</w:t>
      </w:r>
      <w:r w:rsidR="00292CC5" w:rsidRPr="00292CC5">
        <w:t xml:space="preserve"> </w:t>
      </w:r>
      <w:r w:rsidR="007A0740">
        <w:t>p</w:t>
      </w:r>
      <w:r w:rsidR="00292CC5" w:rsidRPr="005A0B4A">
        <w:t xml:space="preserve">ublicznych </w:t>
      </w:r>
      <w:r w:rsidR="00292CC5">
        <w:rPr>
          <w:spacing w:val="2"/>
        </w:rPr>
        <w:t>(tekst jednolity Dz.U. z 2013 r., poz. 907</w:t>
      </w:r>
      <w:r w:rsidR="00292CC5" w:rsidRPr="005A0B4A">
        <w:rPr>
          <w:spacing w:val="2"/>
        </w:rPr>
        <w:t xml:space="preserve">  z późniejszymi zmianami)</w:t>
      </w:r>
      <w:r w:rsidRPr="00174B22">
        <w:rPr>
          <w:color w:val="000000"/>
        </w:rPr>
        <w:t xml:space="preserve"> publicznych</w:t>
      </w:r>
      <w:r>
        <w:rPr>
          <w:color w:val="000000"/>
        </w:rPr>
        <w:t xml:space="preserve"> </w:t>
      </w:r>
      <w:r w:rsidRPr="00174B22">
        <w:rPr>
          <w:color w:val="000000"/>
        </w:rPr>
        <w:t xml:space="preserve">oraz jej aktów wykonawczych. W sprawach nieuregulowanych niniejszą specyfikacją stosuje się przepisy ustawy. </w:t>
      </w:r>
    </w:p>
    <w:p w:rsidR="00177201" w:rsidRPr="0081241B" w:rsidRDefault="00177201" w:rsidP="00177201">
      <w:pPr>
        <w:suppressAutoHyphens w:val="0"/>
        <w:ind w:right="-289"/>
        <w:jc w:val="both"/>
      </w:pPr>
      <w:r w:rsidRPr="0081241B">
        <w:t>Miejsce publikacji ogłoszenia o przetargu:</w:t>
      </w:r>
    </w:p>
    <w:p w:rsidR="00177201" w:rsidRPr="0081241B" w:rsidRDefault="00177201" w:rsidP="00177201">
      <w:pPr>
        <w:jc w:val="both"/>
      </w:pPr>
      <w:r>
        <w:t xml:space="preserve">- </w:t>
      </w:r>
      <w:r w:rsidRPr="00255761">
        <w:t>Biulet</w:t>
      </w:r>
      <w:r>
        <w:t>y</w:t>
      </w:r>
      <w:r w:rsidR="007740D7">
        <w:t xml:space="preserve">n Zamówień Publicznych </w:t>
      </w:r>
      <w:r w:rsidR="0090457A">
        <w:rPr>
          <w:b/>
        </w:rPr>
        <w:t xml:space="preserve">Nr 190550-2015 </w:t>
      </w:r>
      <w:r w:rsidRPr="007740D7">
        <w:rPr>
          <w:b/>
        </w:rPr>
        <w:t>z dnia</w:t>
      </w:r>
      <w:r w:rsidR="0090457A">
        <w:rPr>
          <w:b/>
        </w:rPr>
        <w:t xml:space="preserve"> 27.07</w:t>
      </w:r>
      <w:r w:rsidR="007740D7" w:rsidRPr="007740D7">
        <w:rPr>
          <w:b/>
        </w:rPr>
        <w:t>.2015r</w:t>
      </w:r>
      <w:r>
        <w:t xml:space="preserve"> </w:t>
      </w:r>
    </w:p>
    <w:p w:rsidR="00292CC5" w:rsidRDefault="00177201" w:rsidP="00522D3C">
      <w:pPr>
        <w:jc w:val="both"/>
        <w:rPr>
          <w:color w:val="000000"/>
        </w:rPr>
      </w:pPr>
      <w:r>
        <w:t xml:space="preserve">- </w:t>
      </w:r>
      <w:r w:rsidRPr="0081241B">
        <w:t>strona internetowa Zamawiającego</w:t>
      </w:r>
    </w:p>
    <w:p w:rsidR="004557BF" w:rsidRPr="00174B22" w:rsidRDefault="002F63E1" w:rsidP="004557BF">
      <w:pPr>
        <w:pStyle w:val="Nagwek2"/>
        <w:numPr>
          <w:ilvl w:val="0"/>
          <w:numId w:val="0"/>
        </w:numPr>
        <w:spacing w:before="120" w:after="120" w:line="100" w:lineRule="atLeast"/>
        <w:ind w:left="180" w:hanging="180"/>
        <w:rPr>
          <w:color w:val="000000"/>
        </w:rPr>
      </w:pPr>
      <w:r>
        <w:rPr>
          <w:color w:val="000000"/>
        </w:rPr>
        <w:t xml:space="preserve">Dział </w:t>
      </w:r>
      <w:r w:rsidR="004557BF" w:rsidRPr="00174B22">
        <w:rPr>
          <w:color w:val="000000"/>
        </w:rPr>
        <w:t>I. DEFINICJE I SKRÓTY</w:t>
      </w:r>
    </w:p>
    <w:p w:rsidR="00AE205E" w:rsidRPr="00DE233E" w:rsidRDefault="004557BF" w:rsidP="00DE233E">
      <w:pPr>
        <w:jc w:val="both"/>
        <w:rPr>
          <w:color w:val="000000"/>
        </w:rPr>
      </w:pPr>
      <w:r w:rsidRPr="00174B22">
        <w:rPr>
          <w:color w:val="000000"/>
        </w:rPr>
        <w:t>Wyrażenia i skróty używane w specyfikacji istotnych warunków zamówienia oznaczają:</w:t>
      </w:r>
    </w:p>
    <w:p w:rsidR="004557BF" w:rsidRPr="00AE205E" w:rsidRDefault="004557BF" w:rsidP="00537C87">
      <w:pPr>
        <w:jc w:val="both"/>
        <w:rPr>
          <w:color w:val="000000"/>
        </w:rPr>
      </w:pPr>
      <w:r w:rsidRPr="00AE205E">
        <w:rPr>
          <w:b/>
          <w:color w:val="000000"/>
        </w:rPr>
        <w:t>Wykonawca</w:t>
      </w:r>
      <w:r w:rsidRPr="00AE205E">
        <w:rPr>
          <w:b/>
          <w:color w:val="000000"/>
        </w:rPr>
        <w:tab/>
      </w:r>
      <w:r w:rsidRPr="00AE205E">
        <w:rPr>
          <w:color w:val="000000"/>
        </w:rPr>
        <w:t>podmiot ubiegający się o udzielenie zamówienia</w:t>
      </w:r>
    </w:p>
    <w:p w:rsidR="004557BF" w:rsidRDefault="004557BF" w:rsidP="00537C87">
      <w:pPr>
        <w:rPr>
          <w:color w:val="000000"/>
        </w:rPr>
      </w:pPr>
      <w:r w:rsidRPr="00174B22">
        <w:rPr>
          <w:b/>
          <w:color w:val="000000"/>
        </w:rPr>
        <w:t>SIWZ</w:t>
      </w:r>
      <w:r>
        <w:rPr>
          <w:b/>
          <w:color w:val="000000"/>
        </w:rPr>
        <w:tab/>
      </w:r>
      <w:r w:rsidRPr="00174B22">
        <w:rPr>
          <w:color w:val="000000"/>
        </w:rPr>
        <w:t>specyfikacj</w:t>
      </w:r>
      <w:r>
        <w:rPr>
          <w:color w:val="000000"/>
        </w:rPr>
        <w:t>a istotnych warunków zamówienia</w:t>
      </w:r>
    </w:p>
    <w:p w:rsidR="00292CC5" w:rsidRDefault="004557BF" w:rsidP="00292CC5">
      <w:pPr>
        <w:jc w:val="both"/>
        <w:rPr>
          <w:color w:val="000000"/>
        </w:rPr>
      </w:pPr>
      <w:r w:rsidRPr="00174B22">
        <w:rPr>
          <w:b/>
          <w:color w:val="000000"/>
        </w:rPr>
        <w:t>Ustawa, PZP</w:t>
      </w:r>
      <w:r>
        <w:rPr>
          <w:b/>
          <w:color w:val="000000"/>
        </w:rPr>
        <w:tab/>
      </w:r>
      <w:r w:rsidRPr="00665C1B">
        <w:rPr>
          <w:color w:val="000000"/>
        </w:rPr>
        <w:t>Us</w:t>
      </w:r>
      <w:r w:rsidRPr="00174B22">
        <w:rPr>
          <w:color w:val="000000"/>
        </w:rPr>
        <w:t xml:space="preserve">tawa z </w:t>
      </w:r>
      <w:r>
        <w:rPr>
          <w:color w:val="000000"/>
        </w:rPr>
        <w:t xml:space="preserve">dnia  </w:t>
      </w:r>
      <w:r w:rsidRPr="00174B22">
        <w:rPr>
          <w:color w:val="000000"/>
        </w:rPr>
        <w:t>29</w:t>
      </w:r>
      <w:r>
        <w:rPr>
          <w:color w:val="000000"/>
        </w:rPr>
        <w:t xml:space="preserve"> stycznia </w:t>
      </w:r>
      <w:r w:rsidRPr="00174B22">
        <w:rPr>
          <w:color w:val="000000"/>
        </w:rPr>
        <w:t>2004 r. Prawo zamówień publicznych</w:t>
      </w:r>
      <w:r w:rsidR="00DF6BAF">
        <w:rPr>
          <w:color w:val="000000"/>
        </w:rPr>
        <w:t xml:space="preserve"> </w:t>
      </w:r>
      <w:r w:rsidRPr="00DF6BAF">
        <w:rPr>
          <w:color w:val="000000"/>
        </w:rPr>
        <w:t>(</w:t>
      </w:r>
      <w:r w:rsidRPr="00DF6BAF">
        <w:rPr>
          <w:color w:val="000000"/>
          <w:spacing w:val="2"/>
        </w:rPr>
        <w:t>Dz. U. z 2013 r. poz. 907 ze zmianami</w:t>
      </w:r>
      <w:r w:rsidRPr="00DF6BAF">
        <w:rPr>
          <w:color w:val="000000"/>
        </w:rPr>
        <w:t>);</w:t>
      </w:r>
    </w:p>
    <w:p w:rsidR="00292CC5" w:rsidRPr="00292CC5" w:rsidRDefault="00292CC5" w:rsidP="00292CC5">
      <w:pPr>
        <w:jc w:val="both"/>
        <w:rPr>
          <w:color w:val="000000"/>
        </w:rPr>
      </w:pPr>
      <w:r w:rsidRPr="005A0B4A">
        <w:rPr>
          <w:b/>
        </w:rPr>
        <w:t>Konsorcjum</w:t>
      </w:r>
      <w:r w:rsidRPr="005A0B4A">
        <w:t xml:space="preserve"> – Wykonawcy ubiegający się wspólnie o udzielenie zamówienia.</w:t>
      </w:r>
    </w:p>
    <w:p w:rsidR="004557BF" w:rsidRPr="00174B22" w:rsidRDefault="004557BF" w:rsidP="004557BF">
      <w:pPr>
        <w:jc w:val="both"/>
        <w:rPr>
          <w:color w:val="000000"/>
        </w:rPr>
      </w:pPr>
    </w:p>
    <w:p w:rsidR="00AE205E" w:rsidRDefault="002F63E1" w:rsidP="0096005B">
      <w:pPr>
        <w:pStyle w:val="Nagwek4"/>
        <w:numPr>
          <w:ilvl w:val="0"/>
          <w:numId w:val="0"/>
        </w:numPr>
        <w:spacing w:before="120" w:after="120" w:line="100" w:lineRule="atLeast"/>
        <w:ind w:left="180" w:hanging="180"/>
        <w:jc w:val="both"/>
        <w:rPr>
          <w:color w:val="000000"/>
        </w:rPr>
      </w:pPr>
      <w:r>
        <w:rPr>
          <w:color w:val="000000"/>
        </w:rPr>
        <w:t xml:space="preserve">Dział </w:t>
      </w:r>
      <w:r w:rsidR="004557BF" w:rsidRPr="00174B22">
        <w:rPr>
          <w:color w:val="000000"/>
        </w:rPr>
        <w:t>II. ZAMAWIAJĄCY</w:t>
      </w:r>
    </w:p>
    <w:p w:rsidR="0096183C" w:rsidRPr="008039C1" w:rsidRDefault="00AE205E" w:rsidP="008039C1">
      <w:pPr>
        <w:pStyle w:val="Akapitzlist"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AE205E">
        <w:rPr>
          <w:b/>
          <w:bCs/>
          <w:color w:val="000000"/>
        </w:rPr>
        <w:t>Informacje o zamawiaj</w:t>
      </w:r>
      <w:r w:rsidRPr="00AE205E">
        <w:rPr>
          <w:color w:val="000000"/>
        </w:rPr>
        <w:t>ą</w:t>
      </w:r>
      <w:r w:rsidRPr="00AE205E">
        <w:rPr>
          <w:b/>
          <w:bCs/>
          <w:color w:val="000000"/>
        </w:rPr>
        <w:t>cym.</w:t>
      </w:r>
    </w:p>
    <w:p w:rsidR="0096183C" w:rsidRDefault="0096183C" w:rsidP="0096183C">
      <w:pPr>
        <w:rPr>
          <w:b/>
        </w:rPr>
      </w:pPr>
      <w:r>
        <w:rPr>
          <w:b/>
        </w:rPr>
        <w:t xml:space="preserve">Powiat Mławski </w:t>
      </w:r>
    </w:p>
    <w:p w:rsidR="0096183C" w:rsidRPr="006900CC" w:rsidRDefault="0096183C" w:rsidP="0096183C">
      <w:pPr>
        <w:rPr>
          <w:b/>
        </w:rPr>
      </w:pPr>
      <w:r>
        <w:rPr>
          <w:b/>
        </w:rPr>
        <w:t xml:space="preserve">reprezentowany przez </w:t>
      </w:r>
    </w:p>
    <w:p w:rsidR="0096183C" w:rsidRDefault="0096183C" w:rsidP="0096183C">
      <w:pPr>
        <w:rPr>
          <w:b/>
        </w:rPr>
      </w:pPr>
      <w:r>
        <w:rPr>
          <w:b/>
        </w:rPr>
        <w:t xml:space="preserve">Zarząd Powiatu Mławskiego </w:t>
      </w:r>
    </w:p>
    <w:p w:rsidR="0096183C" w:rsidRPr="006900CC" w:rsidRDefault="0096183C" w:rsidP="0096183C">
      <w:pPr>
        <w:rPr>
          <w:b/>
        </w:rPr>
      </w:pPr>
      <w:r>
        <w:rPr>
          <w:b/>
        </w:rPr>
        <w:t>06 -</w:t>
      </w:r>
      <w:r w:rsidRPr="006900CC">
        <w:rPr>
          <w:b/>
        </w:rPr>
        <w:t xml:space="preserve"> 500 Mława, ul. Reymonta 6</w:t>
      </w:r>
    </w:p>
    <w:p w:rsidR="00292CC5" w:rsidRPr="0096183C" w:rsidRDefault="0096183C" w:rsidP="0096183C">
      <w:pPr>
        <w:rPr>
          <w:b/>
          <w:color w:val="000000"/>
        </w:rPr>
      </w:pPr>
      <w:r w:rsidRPr="006900CC">
        <w:rPr>
          <w:b/>
          <w:color w:val="000000"/>
        </w:rPr>
        <w:t>woj. mazowieckie</w:t>
      </w:r>
    </w:p>
    <w:p w:rsidR="00292CC5" w:rsidRPr="00292CC5" w:rsidRDefault="00292CC5" w:rsidP="00292CC5">
      <w:pPr>
        <w:pStyle w:val="Tekstpodstawowy"/>
        <w:tabs>
          <w:tab w:val="left" w:pos="708"/>
        </w:tabs>
        <w:spacing w:line="240" w:lineRule="auto"/>
        <w:rPr>
          <w:b/>
        </w:rPr>
      </w:pPr>
      <w:r>
        <w:rPr>
          <w:b/>
        </w:rPr>
        <w:t>t</w:t>
      </w:r>
      <w:r w:rsidRPr="00292CC5">
        <w:rPr>
          <w:b/>
        </w:rPr>
        <w:t>el . 023 655 29 00 Fax 023 655 26 22</w:t>
      </w:r>
    </w:p>
    <w:p w:rsidR="0096005B" w:rsidRDefault="0096005B" w:rsidP="00292CC5">
      <w:pPr>
        <w:pStyle w:val="Tekstpodstawowy"/>
        <w:tabs>
          <w:tab w:val="left" w:pos="708"/>
          <w:tab w:val="left" w:pos="4125"/>
        </w:tabs>
        <w:spacing w:line="240" w:lineRule="auto"/>
        <w:rPr>
          <w:lang w:val="de-DE"/>
        </w:rPr>
      </w:pPr>
    </w:p>
    <w:p w:rsidR="00F00B21" w:rsidRDefault="00F00B21" w:rsidP="00292CC5">
      <w:pPr>
        <w:pStyle w:val="Tekstpodstawowy"/>
        <w:tabs>
          <w:tab w:val="left" w:pos="708"/>
          <w:tab w:val="left" w:pos="4125"/>
        </w:tabs>
        <w:spacing w:line="240" w:lineRule="auto"/>
        <w:rPr>
          <w:lang w:val="de-DE"/>
        </w:rPr>
      </w:pPr>
    </w:p>
    <w:p w:rsidR="00292CC5" w:rsidRDefault="00C445F1" w:rsidP="00292CC5">
      <w:pPr>
        <w:pStyle w:val="Tekstpodstawowy"/>
        <w:tabs>
          <w:tab w:val="left" w:pos="708"/>
          <w:tab w:val="left" w:pos="4125"/>
        </w:tabs>
        <w:spacing w:line="240" w:lineRule="auto"/>
        <w:rPr>
          <w:lang w:val="de-DE"/>
        </w:rPr>
      </w:pPr>
      <w:r>
        <w:rPr>
          <w:lang w:val="de-DE"/>
        </w:rPr>
        <w:lastRenderedPageBreak/>
        <w:t>e-mail sek</w:t>
      </w:r>
      <w:r w:rsidR="00292CC5">
        <w:rPr>
          <w:lang w:val="de-DE"/>
        </w:rPr>
        <w:t>retariat@powiatmlawski.pl</w:t>
      </w:r>
      <w:r w:rsidR="00292CC5">
        <w:rPr>
          <w:lang w:val="de-DE"/>
        </w:rPr>
        <w:tab/>
      </w:r>
    </w:p>
    <w:p w:rsidR="00DA4832" w:rsidRPr="008039C1" w:rsidRDefault="00292CC5" w:rsidP="008039C1">
      <w:r>
        <w:rPr>
          <w:color w:val="000000"/>
        </w:rPr>
        <w:t>http://</w:t>
      </w:r>
      <w:r>
        <w:t xml:space="preserve"> </w:t>
      </w:r>
      <w:hyperlink r:id="rId8" w:history="1">
        <w:r>
          <w:rPr>
            <w:rStyle w:val="Hipercze"/>
          </w:rPr>
          <w:t>www.powiatmlawski.pl</w:t>
        </w:r>
      </w:hyperlink>
      <w:r w:rsidR="008039C1">
        <w:t xml:space="preserve"> przetargi</w:t>
      </w:r>
    </w:p>
    <w:p w:rsidR="00DA4832" w:rsidRDefault="00DA4832" w:rsidP="00DA4832">
      <w:pPr>
        <w:pStyle w:val="Tekstpodstawowy"/>
        <w:tabs>
          <w:tab w:val="left" w:pos="708"/>
        </w:tabs>
        <w:spacing w:line="240" w:lineRule="auto"/>
        <w:rPr>
          <w:lang w:val="de-DE"/>
        </w:rPr>
      </w:pPr>
      <w:r>
        <w:rPr>
          <w:lang w:val="de-DE"/>
        </w:rPr>
        <w:t>NIP 569 176 00 40</w:t>
      </w:r>
    </w:p>
    <w:p w:rsidR="00DA4832" w:rsidRDefault="00DA4832" w:rsidP="00DA4832">
      <w:pPr>
        <w:pStyle w:val="Tekstpodstawowy"/>
        <w:tabs>
          <w:tab w:val="left" w:pos="708"/>
        </w:tabs>
        <w:spacing w:line="240" w:lineRule="auto"/>
        <w:rPr>
          <w:lang w:val="de-DE"/>
        </w:rPr>
      </w:pPr>
      <w:r>
        <w:rPr>
          <w:lang w:val="de-DE"/>
        </w:rPr>
        <w:t>Regon 130377735</w:t>
      </w:r>
    </w:p>
    <w:p w:rsidR="00292CC5" w:rsidRDefault="00292CC5" w:rsidP="00292CC5">
      <w:pPr>
        <w:pStyle w:val="Tekstpodstawowy"/>
        <w:tabs>
          <w:tab w:val="left" w:pos="708"/>
        </w:tabs>
        <w:spacing w:line="240" w:lineRule="auto"/>
        <w:rPr>
          <w:lang w:val="de-DE"/>
        </w:rPr>
      </w:pPr>
    </w:p>
    <w:p w:rsidR="004673E8" w:rsidRDefault="004673E8" w:rsidP="00AE205E">
      <w:pPr>
        <w:tabs>
          <w:tab w:val="num" w:pos="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Godziny pracy </w:t>
      </w:r>
      <w:r w:rsidR="00DE233E">
        <w:rPr>
          <w:color w:val="000000"/>
        </w:rPr>
        <w:t>Zamawiającego</w:t>
      </w:r>
      <w:r w:rsidR="00AE205E" w:rsidRPr="00F746BB">
        <w:rPr>
          <w:color w:val="000000"/>
        </w:rPr>
        <w:t>:</w:t>
      </w:r>
    </w:p>
    <w:p w:rsidR="00AE205E" w:rsidRPr="00F746BB" w:rsidRDefault="00266A39" w:rsidP="00AE205E">
      <w:pPr>
        <w:tabs>
          <w:tab w:val="num" w:pos="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Poniedziałek - </w:t>
      </w:r>
      <w:r w:rsidR="0096005B">
        <w:rPr>
          <w:color w:val="000000"/>
        </w:rPr>
        <w:t xml:space="preserve"> Piątek od 8</w:t>
      </w:r>
      <w:r w:rsidR="0096005B">
        <w:rPr>
          <w:color w:val="000000"/>
          <w:vertAlign w:val="superscript"/>
        </w:rPr>
        <w:t>00</w:t>
      </w:r>
      <w:r w:rsidR="0096005B">
        <w:rPr>
          <w:color w:val="000000"/>
        </w:rPr>
        <w:t>-16</w:t>
      </w:r>
      <w:r w:rsidR="0096005B">
        <w:rPr>
          <w:color w:val="000000"/>
          <w:vertAlign w:val="superscript"/>
        </w:rPr>
        <w:t>00</w:t>
      </w:r>
      <w:r w:rsidR="00AE205E" w:rsidRPr="00F746BB">
        <w:rPr>
          <w:color w:val="000000"/>
        </w:rPr>
        <w:t xml:space="preserve">, </w:t>
      </w:r>
    </w:p>
    <w:p w:rsidR="004557BF" w:rsidRPr="00DF6BAF" w:rsidRDefault="004557BF" w:rsidP="004557BF">
      <w:pPr>
        <w:pStyle w:val="Tekstpodstawowy"/>
        <w:autoSpaceDE/>
        <w:spacing w:line="100" w:lineRule="atLeast"/>
        <w:rPr>
          <w:color w:val="000000"/>
        </w:rPr>
      </w:pPr>
    </w:p>
    <w:p w:rsidR="004557BF" w:rsidRPr="00174B22" w:rsidRDefault="002F63E1" w:rsidP="004557BF">
      <w:pPr>
        <w:pStyle w:val="Nagwek4"/>
        <w:numPr>
          <w:ilvl w:val="0"/>
          <w:numId w:val="0"/>
        </w:numPr>
        <w:spacing w:before="120" w:after="120" w:line="100" w:lineRule="atLeast"/>
        <w:jc w:val="both"/>
        <w:rPr>
          <w:bCs/>
          <w:color w:val="000000"/>
        </w:rPr>
      </w:pPr>
      <w:r>
        <w:rPr>
          <w:bCs/>
          <w:color w:val="000000"/>
        </w:rPr>
        <w:t xml:space="preserve">Dział </w:t>
      </w:r>
      <w:r w:rsidR="004557BF" w:rsidRPr="00174B22">
        <w:rPr>
          <w:bCs/>
          <w:color w:val="000000"/>
        </w:rPr>
        <w:t xml:space="preserve">III. OZNACZENIE POSTĘPOWANIA </w:t>
      </w:r>
    </w:p>
    <w:p w:rsidR="004557BF" w:rsidRPr="00174B22" w:rsidRDefault="004557BF" w:rsidP="004557BF">
      <w:pPr>
        <w:jc w:val="both"/>
        <w:rPr>
          <w:color w:val="000000"/>
        </w:rPr>
      </w:pPr>
      <w:r w:rsidRPr="00174B22">
        <w:rPr>
          <w:color w:val="000000"/>
        </w:rPr>
        <w:t>Postępowanie oznaczone jest jako</w:t>
      </w:r>
      <w:r>
        <w:rPr>
          <w:color w:val="000000"/>
        </w:rPr>
        <w:t>:</w:t>
      </w:r>
      <w:r w:rsidRPr="00174B22">
        <w:rPr>
          <w:color w:val="000000"/>
        </w:rPr>
        <w:t xml:space="preserve"> </w:t>
      </w:r>
      <w:r w:rsidR="00D52BDC">
        <w:rPr>
          <w:b/>
          <w:color w:val="000000"/>
        </w:rPr>
        <w:t xml:space="preserve">zm. publ. </w:t>
      </w:r>
      <w:r w:rsidR="009377C0">
        <w:rPr>
          <w:b/>
          <w:color w:val="000000"/>
        </w:rPr>
        <w:t>272.</w:t>
      </w:r>
      <w:r w:rsidR="00D52BDC">
        <w:rPr>
          <w:b/>
          <w:color w:val="000000"/>
        </w:rPr>
        <w:t xml:space="preserve"> </w:t>
      </w:r>
      <w:r w:rsidR="002F63E1">
        <w:rPr>
          <w:b/>
          <w:color w:val="000000"/>
        </w:rPr>
        <w:t>5</w:t>
      </w:r>
      <w:r w:rsidR="009377C0">
        <w:rPr>
          <w:b/>
          <w:color w:val="000000"/>
        </w:rPr>
        <w:t>.</w:t>
      </w:r>
      <w:r w:rsidRPr="00174B22">
        <w:rPr>
          <w:b/>
          <w:color w:val="000000"/>
        </w:rPr>
        <w:t>201</w:t>
      </w:r>
      <w:r w:rsidR="00D52BDC">
        <w:rPr>
          <w:b/>
          <w:color w:val="000000"/>
        </w:rPr>
        <w:t>5</w:t>
      </w:r>
    </w:p>
    <w:p w:rsidR="004557BF" w:rsidRPr="00174B22" w:rsidRDefault="004557BF" w:rsidP="004557BF">
      <w:pPr>
        <w:jc w:val="both"/>
        <w:rPr>
          <w:b/>
          <w:color w:val="000000"/>
        </w:rPr>
      </w:pPr>
    </w:p>
    <w:p w:rsidR="00292CC5" w:rsidRPr="00292CC5" w:rsidRDefault="002F63E1" w:rsidP="00292CC5">
      <w:pPr>
        <w:pStyle w:val="Nagwek4"/>
        <w:numPr>
          <w:ilvl w:val="0"/>
          <w:numId w:val="0"/>
        </w:numPr>
        <w:spacing w:before="120" w:after="120" w:line="100" w:lineRule="atLeast"/>
        <w:ind w:left="180" w:hanging="180"/>
        <w:jc w:val="both"/>
        <w:rPr>
          <w:color w:val="000000"/>
        </w:rPr>
      </w:pPr>
      <w:r>
        <w:rPr>
          <w:color w:val="000000"/>
        </w:rPr>
        <w:t xml:space="preserve">Dział </w:t>
      </w:r>
      <w:r w:rsidR="004557BF" w:rsidRPr="00174B22">
        <w:rPr>
          <w:color w:val="000000"/>
        </w:rPr>
        <w:t>IV. PRZEDMIOT ZAMÓWIENIA</w:t>
      </w:r>
      <w:r w:rsidR="004557BF">
        <w:t xml:space="preserve"> </w:t>
      </w:r>
    </w:p>
    <w:p w:rsidR="009377C0" w:rsidRPr="002F63E1" w:rsidRDefault="002F63E1" w:rsidP="002F63E1">
      <w:pPr>
        <w:pStyle w:val="Tekstpodstawowywcity"/>
        <w:ind w:left="0"/>
        <w:rPr>
          <w:b/>
        </w:rPr>
      </w:pPr>
      <w:r>
        <w:rPr>
          <w:b/>
        </w:rPr>
        <w:t>Opis przedmiotu zamówienia: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1. Przedmiotem zamówienia jest świadczenie usług poczto</w:t>
      </w:r>
      <w:r>
        <w:rPr>
          <w:color w:val="000000"/>
        </w:rPr>
        <w:t>wych</w:t>
      </w:r>
      <w:r w:rsidR="002F63E1">
        <w:rPr>
          <w:color w:val="000000"/>
        </w:rPr>
        <w:t xml:space="preserve"> w obrocie krajowym i zagranicznym </w:t>
      </w:r>
      <w:r>
        <w:rPr>
          <w:color w:val="000000"/>
        </w:rPr>
        <w:t xml:space="preserve"> przez Wykonawcę w zakresie </w:t>
      </w:r>
      <w:r w:rsidRPr="009377C0">
        <w:rPr>
          <w:color w:val="000000"/>
        </w:rPr>
        <w:t>przyjmowania, przemieszczania i doręczania przesyłek wg kategorii ekon</w:t>
      </w:r>
      <w:r>
        <w:rPr>
          <w:color w:val="000000"/>
        </w:rPr>
        <w:t xml:space="preserve">omiczna lub priorytetowa oraz </w:t>
      </w:r>
      <w:r w:rsidRPr="009377C0">
        <w:rPr>
          <w:color w:val="000000"/>
        </w:rPr>
        <w:t>zwracania przesyłek do Zamawiającego - nadawcy po wyczerpani</w:t>
      </w:r>
      <w:r>
        <w:rPr>
          <w:color w:val="000000"/>
        </w:rPr>
        <w:t xml:space="preserve">u możliwości ich doręczenia 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2. Świadczenie przez Wykonawcę dla przesyłek rejestrowanych</w:t>
      </w:r>
      <w:r>
        <w:rPr>
          <w:color w:val="000000"/>
        </w:rPr>
        <w:t xml:space="preserve">, o których mowa w ust. 1 pkt  usług </w:t>
      </w:r>
      <w:r w:rsidRPr="009377C0">
        <w:rPr>
          <w:color w:val="000000"/>
        </w:rPr>
        <w:t>komplementarnych tj.;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traktowanie przesyłki jako przesyłki z zadeklarowaną zawartością,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potwierdzenie odbioru przesyłki rejestrowanej.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3. Przedmiot zamówienia winien być realizowany na zasadach określon</w:t>
      </w:r>
      <w:r>
        <w:rPr>
          <w:color w:val="000000"/>
        </w:rPr>
        <w:t xml:space="preserve">ych w obowiązujących przepisach </w:t>
      </w:r>
      <w:r w:rsidRPr="009377C0">
        <w:rPr>
          <w:color w:val="000000"/>
        </w:rPr>
        <w:t>prawa, w szczególności w ustawie z dnia 23 listopada 2012 roku Prawo P</w:t>
      </w:r>
      <w:r>
        <w:rPr>
          <w:color w:val="000000"/>
        </w:rPr>
        <w:t>ocztowe ( Dz. U. z 2012r., poz.</w:t>
      </w:r>
      <w:r w:rsidRPr="009377C0">
        <w:rPr>
          <w:color w:val="000000"/>
        </w:rPr>
        <w:t>1529</w:t>
      </w:r>
      <w:r>
        <w:rPr>
          <w:color w:val="000000"/>
        </w:rPr>
        <w:t xml:space="preserve"> ze zm.</w:t>
      </w:r>
      <w:r w:rsidRPr="009377C0">
        <w:rPr>
          <w:color w:val="000000"/>
        </w:rPr>
        <w:t>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4. Oznaczenie przedmiotu zamówienia według wspólnego słownika zamówień CPV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Kod CPV: 64112000-4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(usługi pocztowe dotyczące listów)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9377C0">
        <w:rPr>
          <w:color w:val="000000"/>
        </w:rPr>
        <w:t>5</w:t>
      </w:r>
      <w:r w:rsidRPr="00E405D9">
        <w:t>. Przez przesyłki pocztowe, będące przedmiotem niniejszego zamówieni</w:t>
      </w:r>
      <w:r w:rsidR="009E6297" w:rsidRPr="00E405D9">
        <w:t xml:space="preserve">a Zamawiający rozumie przesyłki </w:t>
      </w:r>
      <w:r w:rsidRPr="00E405D9">
        <w:t>listowe o gabarycie A - przesyłki o wymiarach: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- minimum: wymiary strony adresowej nie mogą być mniejsze niż 90 x 140 mm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- maksimum: żaden z wymiarów nie może przekroczyć: wys. 20 mm, dług. 325 mm, szer. 230 mm: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1) przesyłki listowe zwykłe ekonomiczne - przesyłki nierejestrowane, o wadze do 350 g nie są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przesyłkami najszybszej kategorii w obrocie krajowym.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2) Przesyłki listowe zwykle priorytetowe - przesyłki nierejestrowan</w:t>
      </w:r>
      <w:r w:rsidR="009E6297" w:rsidRPr="00E405D9">
        <w:t xml:space="preserve">e, o wadze do 350 g najszybszej </w:t>
      </w:r>
      <w:r w:rsidRPr="00E405D9">
        <w:t>kategorii w obrocie krajowym.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3) Przesyłki listowe polecone ekonomiczne za zwrotnym potwierdz</w:t>
      </w:r>
      <w:r w:rsidR="009E6297" w:rsidRPr="00E405D9">
        <w:t xml:space="preserve">eniem odbioru, o wadze do 350 g </w:t>
      </w:r>
      <w:r w:rsidRPr="00E405D9">
        <w:t>rejestrowane w obrocie krajowym, które nie są przesyłkami najszybszej kategorii i d</w:t>
      </w:r>
      <w:r w:rsidR="009E6297" w:rsidRPr="00E405D9">
        <w:t xml:space="preserve">oręczane za </w:t>
      </w:r>
      <w:r w:rsidRPr="00E405D9">
        <w:t>zwrotnym potwierdzeniem odbioru.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4) Przesyłki listowe polecone priorytetowe za zwrotnym potwierdz</w:t>
      </w:r>
      <w:r w:rsidR="009E6297" w:rsidRPr="00E405D9">
        <w:t xml:space="preserve">eniem odbioru, o wadze do 350 g </w:t>
      </w:r>
      <w:r w:rsidRPr="00E405D9">
        <w:t>rejestrowane w obrocie krajowym, które są przesyłkami najsz</w:t>
      </w:r>
      <w:r w:rsidR="009E6297" w:rsidRPr="00E405D9">
        <w:t xml:space="preserve">ybszej kategorii i doręczane za </w:t>
      </w:r>
      <w:r w:rsidRPr="00E405D9">
        <w:t>zwrotnym potwierdzeniem odbioru.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6. Zakres zamówienia obejmuje także doręczanie w dni robocze w godzi</w:t>
      </w:r>
      <w:r w:rsidR="009E6297" w:rsidRPr="00E405D9">
        <w:t xml:space="preserve">nach pracy Zamawiającego tj. od </w:t>
      </w:r>
      <w:r w:rsidRPr="00E405D9">
        <w:t>730 do 1530 ZPO (zwrotnego potwierdzenia odbioru) i zwrotów prze</w:t>
      </w:r>
      <w:r w:rsidR="009E6297" w:rsidRPr="00E405D9">
        <w:t xml:space="preserve">syłek pocztowych po wyczerpaniu </w:t>
      </w:r>
      <w:r w:rsidRPr="00E405D9">
        <w:t>możliwości ich doręczenia odbiorcy.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7. Niedoręczone przesyłki rejestrowane będą traktowane w rozliczeniu</w:t>
      </w:r>
      <w:r w:rsidR="009E6297" w:rsidRPr="00E405D9">
        <w:t xml:space="preserve"> jako przesyłki nierejestrowane</w:t>
      </w:r>
      <w:r w:rsidRPr="00E405D9">
        <w:t>(zwykłe).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8. Wykonawca musi zapewnić możliwość nadawania przesyłek obj</w:t>
      </w:r>
      <w:r w:rsidR="00587A1E" w:rsidRPr="00E405D9">
        <w:t xml:space="preserve">ętych przedmiotem zamówienia, w </w:t>
      </w:r>
      <w:r w:rsidRPr="00E405D9">
        <w:t xml:space="preserve">placówce nadawczej Wykonawcy na terenie miasta </w:t>
      </w:r>
      <w:r w:rsidR="00587A1E" w:rsidRPr="00E405D9">
        <w:t>Mława</w:t>
      </w:r>
      <w:r w:rsidRPr="00E405D9">
        <w:t xml:space="preserve"> czynnej </w:t>
      </w:r>
      <w:r w:rsidR="00587A1E" w:rsidRPr="00E405D9">
        <w:t xml:space="preserve">w dni robocze od </w:t>
      </w:r>
      <w:r w:rsidRPr="00E405D9">
        <w:t>poniedziałku do piątku w godzinach, co najmniej 12</w:t>
      </w:r>
      <w:r w:rsidR="00E405D9">
        <w:t>:</w:t>
      </w:r>
      <w:r w:rsidRPr="00E405D9">
        <w:t>00 do 16</w:t>
      </w:r>
      <w:r w:rsidR="00E405D9">
        <w:t>:</w:t>
      </w:r>
      <w:r w:rsidRPr="00E405D9">
        <w:t>00.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lastRenderedPageBreak/>
        <w:t>9. Zamawiający zobowiązuje się do: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Prawidłowego adresowania nadawanych przesyłek, zgodnie z pow</w:t>
      </w:r>
      <w:r w:rsidR="00587A1E">
        <w:rPr>
          <w:color w:val="000000"/>
        </w:rPr>
        <w:t xml:space="preserve">szechnie obowiązującymi normami </w:t>
      </w:r>
      <w:r w:rsidRPr="009377C0">
        <w:rPr>
          <w:color w:val="000000"/>
        </w:rPr>
        <w:t>w tym zakresie,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Sporządzania zestawień dla przesyłek rejestrowych i zwykł</w:t>
      </w:r>
      <w:r w:rsidR="00587A1E">
        <w:rPr>
          <w:color w:val="000000"/>
        </w:rPr>
        <w:t xml:space="preserve">ych wg poszczególnych kategorii </w:t>
      </w:r>
      <w:r w:rsidRPr="009377C0">
        <w:rPr>
          <w:color w:val="000000"/>
        </w:rPr>
        <w:t>wagowych sporządzonych dla celów rozliczeniowych w dwóch eg</w:t>
      </w:r>
      <w:r w:rsidR="00587A1E">
        <w:rPr>
          <w:color w:val="000000"/>
        </w:rPr>
        <w:t xml:space="preserve">zemplarzach, z których oryginał </w:t>
      </w:r>
      <w:r w:rsidRPr="009377C0">
        <w:rPr>
          <w:color w:val="000000"/>
        </w:rPr>
        <w:t>będzie przeznaczony dla Wykonawcy, a kopia dla Zamawiającego j</w:t>
      </w:r>
      <w:r w:rsidR="00587A1E">
        <w:rPr>
          <w:color w:val="000000"/>
        </w:rPr>
        <w:t xml:space="preserve">ako potwierdzenie nadania danej </w:t>
      </w:r>
      <w:r w:rsidRPr="009377C0">
        <w:rPr>
          <w:color w:val="000000"/>
        </w:rPr>
        <w:t>partii przesyłek.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10. Z wybranym wykonawcą zostanie zawarta umowa obejmująca świadczenie usług pocztowych.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11. Podane ilości poszczególnych pozycji przesyłek wyszczególnionych w formularzu asortymentowo</w:t>
      </w:r>
      <w:r w:rsidR="00587A1E">
        <w:rPr>
          <w:color w:val="000000"/>
        </w:rPr>
        <w:t xml:space="preserve"> ilościowym, stanowiącym załącznik nr 1A</w:t>
      </w:r>
      <w:r w:rsidRPr="009377C0">
        <w:rPr>
          <w:color w:val="000000"/>
        </w:rPr>
        <w:t xml:space="preserve"> do SIWZ mają charakter szacunk</w:t>
      </w:r>
      <w:r w:rsidR="00587A1E">
        <w:rPr>
          <w:color w:val="000000"/>
        </w:rPr>
        <w:t xml:space="preserve">owy. Określone rodzaje i ilości </w:t>
      </w:r>
      <w:r w:rsidRPr="009377C0">
        <w:rPr>
          <w:color w:val="000000"/>
        </w:rPr>
        <w:t xml:space="preserve">poszczególnych przesyłek w ramach świadczonych usług mogą ulec </w:t>
      </w:r>
      <w:r w:rsidR="00587A1E">
        <w:rPr>
          <w:color w:val="000000"/>
        </w:rPr>
        <w:t xml:space="preserve">zmianie w zależności od potrzeb </w:t>
      </w:r>
      <w:r w:rsidRPr="009377C0">
        <w:rPr>
          <w:color w:val="000000"/>
        </w:rPr>
        <w:t>Zamawiającego. Zmniejszenie lub zwiększenie ilości przesyłek nie stanowi zmiany umowy.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 xml:space="preserve">12. Rzeczywiste wynagrodzenie Wykonawcy stanowić będzie iloczyn </w:t>
      </w:r>
      <w:r w:rsidR="00587A1E">
        <w:rPr>
          <w:color w:val="000000"/>
        </w:rPr>
        <w:t xml:space="preserve">ilości przesyłek poszczególnych </w:t>
      </w:r>
      <w:r w:rsidRPr="009377C0">
        <w:rPr>
          <w:color w:val="000000"/>
        </w:rPr>
        <w:t>rodzajów zrealizowanych w okresie miesięcznym i cen jednostkowy</w:t>
      </w:r>
      <w:r w:rsidR="00587A1E">
        <w:rPr>
          <w:color w:val="000000"/>
        </w:rPr>
        <w:t xml:space="preserve">ch za poszczególne rodzaje tych </w:t>
      </w:r>
      <w:r w:rsidRPr="009377C0">
        <w:rPr>
          <w:color w:val="000000"/>
        </w:rPr>
        <w:t xml:space="preserve">przesyłek określonych w ofercie cenowej – załącznik nr 1 </w:t>
      </w:r>
      <w:r w:rsidR="00587A1E">
        <w:rPr>
          <w:color w:val="000000"/>
        </w:rPr>
        <w:t xml:space="preserve">do SWIZ na podstawie dokumentów </w:t>
      </w:r>
      <w:r w:rsidRPr="009377C0">
        <w:rPr>
          <w:color w:val="000000"/>
        </w:rPr>
        <w:t>nadawczych i oddawczych.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13. Ceny podane przez Wykonawcę w ofercie cenowej nie będą u</w:t>
      </w:r>
      <w:r w:rsidR="00587A1E">
        <w:rPr>
          <w:color w:val="000000"/>
        </w:rPr>
        <w:t xml:space="preserve">legały zmianie przez cały okres </w:t>
      </w:r>
      <w:r w:rsidRPr="009377C0">
        <w:rPr>
          <w:color w:val="000000"/>
        </w:rPr>
        <w:t>obowiązywania umowy z zastrzeżeniem przypadków: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Zmian dotyczących stosowania podatku VAT, zmiany stawki VAT;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Gdy zmiana jest korzystna dla Zamawiającego (np. powoduje skró</w:t>
      </w:r>
      <w:r w:rsidR="00587A1E">
        <w:rPr>
          <w:color w:val="000000"/>
        </w:rPr>
        <w:t xml:space="preserve">cenie terminu realizacji umowy, </w:t>
      </w:r>
      <w:r w:rsidRPr="009377C0">
        <w:rPr>
          <w:color w:val="000000"/>
        </w:rPr>
        <w:t>zmniejszenie wartości zamówienia).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3) Zmiany podstaw prawnych regulujących świadczenie usług będących przedmiotem zamówienia.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14. Zamawiający wymaga, aby Wykonawca, co miesiąc wystawiał fakturę zbior</w:t>
      </w:r>
      <w:r w:rsidR="00587A1E">
        <w:rPr>
          <w:color w:val="000000"/>
        </w:rPr>
        <w:t>czą na Zamawiającego.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15. Zamawiający zastrzega obowiązek osobistego wykonania przez Wykonawc</w:t>
      </w:r>
      <w:r w:rsidR="00587A1E">
        <w:rPr>
          <w:color w:val="000000"/>
        </w:rPr>
        <w:t xml:space="preserve">ę kluczowej części zamówienia w </w:t>
      </w:r>
      <w:r w:rsidRPr="009377C0">
        <w:rPr>
          <w:color w:val="000000"/>
        </w:rPr>
        <w:t>zakresie doręczania przesyłek. W pozostałym zakresie Zamawiający żąda, a</w:t>
      </w:r>
      <w:r w:rsidR="00587A1E">
        <w:rPr>
          <w:color w:val="000000"/>
        </w:rPr>
        <w:t xml:space="preserve">by Wykonawca wskazał w ofercie, </w:t>
      </w:r>
      <w:r w:rsidRPr="009377C0">
        <w:rPr>
          <w:color w:val="000000"/>
        </w:rPr>
        <w:t>czy w realizacji zamówienia będą uczestniczyć podwykonawcy. Jeżel</w:t>
      </w:r>
      <w:r w:rsidR="00587A1E">
        <w:rPr>
          <w:color w:val="000000"/>
        </w:rPr>
        <w:t xml:space="preserve">i tak, to należy wskazać części </w:t>
      </w:r>
      <w:r w:rsidRPr="009377C0">
        <w:rPr>
          <w:color w:val="000000"/>
        </w:rPr>
        <w:t>zamówienia, której wykonanie będzie powierzone podwykonawcom.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Usługa doręczenia powinna być wykonywana w jak najkrótszym</w:t>
      </w:r>
      <w:r w:rsidR="00587A1E">
        <w:rPr>
          <w:color w:val="000000"/>
        </w:rPr>
        <w:t xml:space="preserve"> czasie, zgodnie ze wskazaniami określ</w:t>
      </w:r>
      <w:r w:rsidRPr="009377C0">
        <w:rPr>
          <w:color w:val="000000"/>
        </w:rPr>
        <w:t>onymi w ustawie - Prawo pocztowe i wydanymi na jej podstawie aktami wykonawczymi oraz</w:t>
      </w:r>
      <w:r w:rsidR="00587A1E">
        <w:rPr>
          <w:color w:val="000000"/>
        </w:rPr>
        <w:t xml:space="preserve"> </w:t>
      </w:r>
      <w:r w:rsidRPr="009377C0">
        <w:rPr>
          <w:color w:val="000000"/>
        </w:rPr>
        <w:t>ustawie z dnia 14 czerwca 1960 r. Kodeks postępowania administracyjnego, w szczególności z</w:t>
      </w:r>
      <w:r w:rsidR="00587A1E">
        <w:rPr>
          <w:color w:val="000000"/>
        </w:rPr>
        <w:t xml:space="preserve"> </w:t>
      </w:r>
      <w:r w:rsidRPr="009377C0">
        <w:rPr>
          <w:color w:val="000000"/>
        </w:rPr>
        <w:t>przepisami rozdziału 8 dotyczącego doręczeń.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16. Przedmiot zamówienia musi być realizowany zgodnie z przepisami: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Ustawy z dnia 23 listopada 2012 roku Prawo Pocztowe (Dz. U. z 2012r., poz.1529).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Rozporządzenia Ministra Administracji i Cyfryzacji z dnia 26 listopa</w:t>
      </w:r>
      <w:r w:rsidR="00587A1E">
        <w:rPr>
          <w:color w:val="000000"/>
        </w:rPr>
        <w:t xml:space="preserve">da 2013 r. w sprawie reklamacji </w:t>
      </w:r>
      <w:r w:rsidRPr="009377C0">
        <w:rPr>
          <w:color w:val="000000"/>
        </w:rPr>
        <w:t>usługi pocztowej (Dz. U. z 2013 r., poz. 1468).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3) Innych aktów prawnych związanych z realizacją usług będących przedmiotem niniejszego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postępowania.</w:t>
      </w:r>
    </w:p>
    <w:p w:rsidR="009377C0" w:rsidRDefault="009377C0" w:rsidP="00292CC5">
      <w:pPr>
        <w:jc w:val="both"/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Dział </w:t>
      </w:r>
      <w:r w:rsidR="002F63E1">
        <w:rPr>
          <w:b/>
          <w:bCs/>
          <w:color w:val="000000"/>
        </w:rPr>
        <w:t>V</w:t>
      </w:r>
      <w:r w:rsidRPr="00587A1E">
        <w:rPr>
          <w:b/>
          <w:bCs/>
          <w:color w:val="000000"/>
        </w:rPr>
        <w:t>. Opis sposobu przygotowywania oferty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Na ofertę składają się: oferta cenowa wraz z formularzem cenowym i </w:t>
      </w:r>
      <w:r w:rsidR="002F63E1">
        <w:rPr>
          <w:color w:val="000000"/>
        </w:rPr>
        <w:t xml:space="preserve">pozostałe wypełnione załączniki </w:t>
      </w:r>
      <w:r w:rsidRPr="00587A1E">
        <w:rPr>
          <w:color w:val="000000"/>
        </w:rPr>
        <w:t>do Specyfikacji Istotnych Warunków Zamówienia, zwanej dalej S</w:t>
      </w:r>
      <w:r w:rsidR="002F63E1">
        <w:rPr>
          <w:color w:val="000000"/>
        </w:rPr>
        <w:t xml:space="preserve">IWZ, a także wszystkie wymagane </w:t>
      </w:r>
      <w:r w:rsidRPr="00587A1E">
        <w:rPr>
          <w:color w:val="000000"/>
        </w:rPr>
        <w:t>dokumenty wskazane w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Wykonawcy sporządzą oferty zgodnie z wymaganiami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3. Oferta cenowa musi być sporządzona na formularzu oferty cenowej stanowiącym </w:t>
      </w:r>
      <w:r w:rsidR="002F63E1">
        <w:rPr>
          <w:b/>
          <w:bCs/>
          <w:color w:val="000000"/>
        </w:rPr>
        <w:t xml:space="preserve">załącznik Nr 1 do </w:t>
      </w:r>
      <w:r w:rsidRPr="00587A1E">
        <w:rPr>
          <w:b/>
          <w:bCs/>
          <w:color w:val="000000"/>
        </w:rPr>
        <w:t xml:space="preserve">SIWZ </w:t>
      </w:r>
      <w:r w:rsidRPr="00587A1E">
        <w:rPr>
          <w:color w:val="000000"/>
        </w:rPr>
        <w:t xml:space="preserve">wraz z formularzem asortymentowo - ilościowym stanowiącym </w:t>
      </w:r>
      <w:r w:rsidRPr="00587A1E">
        <w:rPr>
          <w:b/>
          <w:bCs/>
          <w:color w:val="000000"/>
        </w:rPr>
        <w:t xml:space="preserve">załącznik Nr </w:t>
      </w:r>
      <w:r w:rsidR="002F63E1">
        <w:rPr>
          <w:b/>
          <w:bCs/>
          <w:color w:val="000000"/>
        </w:rPr>
        <w:t>1A</w:t>
      </w:r>
      <w:r w:rsidRPr="00587A1E">
        <w:rPr>
          <w:b/>
          <w:bCs/>
          <w:color w:val="000000"/>
        </w:rPr>
        <w:t xml:space="preserve"> do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4. Oferta musi być sporządzona w języku polskim, na komputerze, ręczni</w:t>
      </w:r>
      <w:r w:rsidR="002F63E1">
        <w:rPr>
          <w:color w:val="000000"/>
        </w:rPr>
        <w:t xml:space="preserve">e, długopisem lub nieścieralnym </w:t>
      </w:r>
      <w:r w:rsidRPr="00587A1E">
        <w:rPr>
          <w:color w:val="000000"/>
        </w:rPr>
        <w:t>atramentem. Oferty nieczytelne zostaną odrzucone.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Oferta oraz pozostałe załączniki muszą być podpisane przez osoby upoważnione do składania oświadcze</w:t>
      </w:r>
      <w:r w:rsidR="002F63E1">
        <w:rPr>
          <w:color w:val="000000"/>
        </w:rPr>
        <w:t xml:space="preserve">ń </w:t>
      </w:r>
      <w:r w:rsidRPr="00587A1E">
        <w:rPr>
          <w:color w:val="000000"/>
        </w:rPr>
        <w:t>woli w imieniu wykonawcy. Upoważnienie / pełnomocnictwo (w orygina</w:t>
      </w:r>
      <w:r w:rsidR="002F63E1">
        <w:rPr>
          <w:color w:val="000000"/>
        </w:rPr>
        <w:t xml:space="preserve">le lub kserokopii poświadczonej </w:t>
      </w:r>
      <w:r w:rsidRPr="00587A1E">
        <w:rPr>
          <w:color w:val="000000"/>
        </w:rPr>
        <w:t>przez mocodawcę albo notariusza za zgodność z oryginałem) do podpisani</w:t>
      </w:r>
      <w:r w:rsidR="002F63E1">
        <w:rPr>
          <w:color w:val="000000"/>
        </w:rPr>
        <w:t xml:space="preserve">a oferty i załączników musi być </w:t>
      </w:r>
      <w:r w:rsidRPr="00587A1E">
        <w:rPr>
          <w:color w:val="000000"/>
        </w:rPr>
        <w:t>dołączone do oferty, o ile nie wynika ono z innych dokumentów załączonych przez Wykonawcę.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W przypadku, gdy Wykonawca dołącza do oferty kopie jakiegoś dokument</w:t>
      </w:r>
      <w:r w:rsidR="002F63E1">
        <w:rPr>
          <w:color w:val="000000"/>
        </w:rPr>
        <w:t xml:space="preserve">u, musi być ona poświadczona za </w:t>
      </w:r>
      <w:r w:rsidRPr="00587A1E">
        <w:rPr>
          <w:color w:val="000000"/>
        </w:rPr>
        <w:t>zgodność z oryginałem przez Wykonawcę (Wykonawca na kserok</w:t>
      </w:r>
      <w:r w:rsidR="002F63E1">
        <w:rPr>
          <w:color w:val="000000"/>
        </w:rPr>
        <w:t xml:space="preserve">opii składa własnoręczny podpis </w:t>
      </w:r>
      <w:r w:rsidRPr="00587A1E">
        <w:rPr>
          <w:color w:val="000000"/>
        </w:rPr>
        <w:t>poprzedzony dopiskiem ,,za zgodność z oryginałem" oraz datę). Jeżeli do p</w:t>
      </w:r>
      <w:r w:rsidR="002F63E1">
        <w:rPr>
          <w:color w:val="000000"/>
        </w:rPr>
        <w:t xml:space="preserve">odpisania oferty upoważnione są </w:t>
      </w:r>
      <w:r w:rsidRPr="00587A1E">
        <w:rPr>
          <w:color w:val="000000"/>
        </w:rPr>
        <w:t>łącznie dwie lub więcej osób kopie dokumentów muszą być potwierdzone</w:t>
      </w:r>
      <w:r w:rsidR="002F63E1">
        <w:rPr>
          <w:color w:val="000000"/>
        </w:rPr>
        <w:t xml:space="preserve"> za zgodność z oryginałem przez </w:t>
      </w:r>
      <w:r w:rsidRPr="00587A1E">
        <w:rPr>
          <w:color w:val="000000"/>
        </w:rPr>
        <w:t>wszystkie te osoby.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7. Wszystkie dokumenty i oświadczenia sporządzone w języku obcym mają </w:t>
      </w:r>
      <w:r w:rsidR="002F63E1">
        <w:rPr>
          <w:color w:val="000000"/>
        </w:rPr>
        <w:t xml:space="preserve">być złożone wraz z tłumaczeniem </w:t>
      </w:r>
      <w:r w:rsidRPr="00587A1E">
        <w:rPr>
          <w:color w:val="000000"/>
        </w:rPr>
        <w:t>na język polski.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Wszelkie miejsca, w których Wykonawca naniósł zmiany lub poprawki w tekśc</w:t>
      </w:r>
      <w:r w:rsidR="002F63E1">
        <w:rPr>
          <w:color w:val="000000"/>
        </w:rPr>
        <w:t xml:space="preserve">ie oferty, muszą być czytelne i </w:t>
      </w:r>
      <w:r w:rsidRPr="00587A1E">
        <w:rPr>
          <w:color w:val="000000"/>
        </w:rPr>
        <w:t>parafowane przez osobę uprawnioną do reprezentowania firmy.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Wykonawca składa tylko jedną ofertę. Alternatywy zawarte w treści oferty spowodują jej odrzucenie.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Zamawiający nie dopuszcza składania ofert częściowych.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11. Zamawiający nie dopuszcza składania ofert wariantowych.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12. Zamawiający nie przewiduje zawarcia umowy ramowej ani zamówienia uzupełniającego.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13. Zamawiający nie przewiduje wyboru najkorzystniejszej oferty w drodze aukcji elektronicznej.</w:t>
      </w:r>
    </w:p>
    <w:p w:rsidR="00587A1E" w:rsidRPr="002F63E1" w:rsidRDefault="00095651" w:rsidP="00587A1E">
      <w:pPr>
        <w:autoSpaceDE w:val="0"/>
        <w:autoSpaceDN w:val="0"/>
        <w:adjustRightInd w:val="0"/>
        <w:rPr>
          <w:color w:val="FF0000"/>
        </w:rPr>
      </w:pPr>
      <w:r>
        <w:rPr>
          <w:color w:val="000000"/>
        </w:rPr>
        <w:t xml:space="preserve">14. Zamawiający </w:t>
      </w:r>
      <w:r w:rsidR="00587A1E" w:rsidRPr="00587A1E">
        <w:rPr>
          <w:color w:val="000000"/>
        </w:rPr>
        <w:t>wymaga wniesienia wadium.</w:t>
      </w:r>
      <w:r w:rsidR="002F63E1">
        <w:rPr>
          <w:color w:val="000000"/>
        </w:rPr>
        <w:t xml:space="preserve"> 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15. Zamawiający zastrzega obowiązek osobistego wykonania przez Wykonawcę kluczowej części</w:t>
      </w:r>
      <w:r w:rsidR="002F63E1">
        <w:rPr>
          <w:color w:val="000000"/>
        </w:rPr>
        <w:t xml:space="preserve"> zamówienia w </w:t>
      </w:r>
      <w:r w:rsidRPr="00587A1E">
        <w:rPr>
          <w:color w:val="000000"/>
        </w:rPr>
        <w:t>zakresie doręczania przesyłek. W pozostałym zakresie Zamawiając</w:t>
      </w:r>
      <w:r w:rsidR="002F63E1">
        <w:rPr>
          <w:color w:val="000000"/>
        </w:rPr>
        <w:t xml:space="preserve">y żąda, aby Wykonawca wskazał w </w:t>
      </w:r>
      <w:r w:rsidRPr="00587A1E">
        <w:rPr>
          <w:color w:val="000000"/>
        </w:rPr>
        <w:t>ofercie, czy w realizacji zamówienia będą uczestniczyć podwykonawcy. Jeżel</w:t>
      </w:r>
      <w:r w:rsidR="002F63E1">
        <w:rPr>
          <w:color w:val="000000"/>
        </w:rPr>
        <w:t xml:space="preserve">i tak, to należy wskazać części </w:t>
      </w:r>
      <w:r w:rsidRPr="00587A1E">
        <w:rPr>
          <w:color w:val="000000"/>
        </w:rPr>
        <w:t>zamówienia, której wykonanie będzie powierzone podwykonawcom.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16. Wykonawca ponosi wszelkie koszty związane z przygotowaniem i zł</w:t>
      </w:r>
      <w:r w:rsidR="002F63E1">
        <w:rPr>
          <w:color w:val="000000"/>
        </w:rPr>
        <w:t xml:space="preserve">ożeniem oferty, Zamawiający nie </w:t>
      </w:r>
      <w:r w:rsidRPr="00587A1E">
        <w:rPr>
          <w:color w:val="000000"/>
        </w:rPr>
        <w:t>przewiduje zwrotu kosztów udziału w postępowaniu.</w:t>
      </w:r>
    </w:p>
    <w:p w:rsidR="002F63E1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17. Ofertę należy złożyć w kopercie zamkniętej w sposób trwały i ostemplowanej piecząt</w:t>
      </w:r>
      <w:r w:rsidR="002F63E1">
        <w:rPr>
          <w:color w:val="000000"/>
        </w:rPr>
        <w:t xml:space="preserve">ką firmową </w:t>
      </w:r>
      <w:r w:rsidRPr="00587A1E">
        <w:rPr>
          <w:color w:val="000000"/>
        </w:rPr>
        <w:t>Wykonawcy, zaadresowanej na Zamawiającego i oznaczoną</w:t>
      </w:r>
      <w:r w:rsidR="00943D35">
        <w:rPr>
          <w:color w:val="000000"/>
        </w:rPr>
        <w:t xml:space="preserve"> dopiskiem</w:t>
      </w:r>
      <w:r w:rsidRPr="00587A1E">
        <w:rPr>
          <w:color w:val="000000"/>
        </w:rPr>
        <w:t>:</w:t>
      </w:r>
    </w:p>
    <w:p w:rsidR="00587A1E" w:rsidRPr="002F63E1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 </w:t>
      </w:r>
      <w:r w:rsidRPr="00587A1E">
        <w:rPr>
          <w:b/>
          <w:bCs/>
          <w:color w:val="000000"/>
        </w:rPr>
        <w:t xml:space="preserve">,,Oferta </w:t>
      </w:r>
      <w:r w:rsidR="002F63E1">
        <w:rPr>
          <w:b/>
          <w:bCs/>
          <w:color w:val="000000"/>
        </w:rPr>
        <w:t xml:space="preserve">na  świadczenie </w:t>
      </w:r>
      <w:r w:rsidR="00943D35">
        <w:rPr>
          <w:b/>
          <w:bCs/>
          <w:color w:val="000000"/>
        </w:rPr>
        <w:t>usług pocztowych</w:t>
      </w:r>
      <w:r w:rsidR="00271205">
        <w:rPr>
          <w:b/>
          <w:bCs/>
          <w:color w:val="000000"/>
        </w:rPr>
        <w:t xml:space="preserve"> </w:t>
      </w:r>
      <w:r w:rsidR="002F63E1">
        <w:rPr>
          <w:b/>
          <w:bCs/>
          <w:color w:val="000000"/>
        </w:rPr>
        <w:t>w obrocie krajowym i zagranicznym na rzecz Powiatu Mławskiego</w:t>
      </w:r>
      <w:r w:rsidRPr="00587A1E">
        <w:rPr>
          <w:b/>
          <w:bCs/>
          <w:color w:val="000000"/>
        </w:rPr>
        <w:t>".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2F63E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Dział VI</w:t>
      </w:r>
      <w:r w:rsidR="00587A1E" w:rsidRPr="00587A1E">
        <w:rPr>
          <w:b/>
          <w:bCs/>
          <w:color w:val="000000"/>
        </w:rPr>
        <w:t>. Warunki udziału w postępowaniu oraz opis sposobu dokonywania oceny spełnienia tych</w:t>
      </w:r>
      <w:r w:rsidR="00AD0189">
        <w:rPr>
          <w:b/>
          <w:bCs/>
          <w:color w:val="000000"/>
        </w:rPr>
        <w:t xml:space="preserve"> </w:t>
      </w:r>
      <w:r w:rsidR="00587A1E" w:rsidRPr="00587A1E">
        <w:rPr>
          <w:b/>
          <w:bCs/>
          <w:color w:val="000000"/>
        </w:rPr>
        <w:t>warunków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O udzielenie zamówienia może ubiegać się Wykonawca, który: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1.1. Spełnia warunki określone w art. 22 ust. 1 ustawy Prawo zamówień publicznych, tj.: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a) posiada uprawnienia do wykonywania określonej działalności lub czynności, jeżeli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przepisy prawa nakładają obowiązek ich posiadania;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uzna warunek za spełniony, gdy Wykonawca przystępujący do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niniejszego postępowania wykaże, iż posiada aktualne zezwolenie wydane przez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Prezesa Urzędu Komunikacji Elektronicznej na wykonywanie działalności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pocztowej, zgodnie z art. 6 ust. 1 ustawy z dnia 23 listopada 2012r. Prawo pocztowe</w:t>
      </w:r>
    </w:p>
    <w:p w:rsidR="00587A1E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(Dz. U. z 2012r., poz.1529)</w:t>
      </w:r>
    </w:p>
    <w:p w:rsidR="00F00B21" w:rsidRPr="00587A1E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b) posiada wiedzę i doświadczenie;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uzna warunek za spełniony, gdy Wykonawca wykaże, że w okresie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ostatnich trzech lat przed upływem terminu składania ofert, a jeżeli okres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prowadzenia działalności jest krótszy - w tym okresie, zrealizował należycie co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lastRenderedPageBreak/>
        <w:t>najmniej 1 zamówienie polegające na świadczeniu usług pocztowych w obrocie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krajowym o wartości nie mniejszej niż 200 000 zł brutto.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c) dysponuje odpowiednim potencjałem technicznym oraz os</w:t>
      </w:r>
      <w:r w:rsidR="002F63E1">
        <w:rPr>
          <w:b/>
          <w:bCs/>
          <w:color w:val="000000"/>
        </w:rPr>
        <w:t xml:space="preserve">obami zdolnymi do wykonania </w:t>
      </w:r>
      <w:r w:rsidRPr="00587A1E">
        <w:rPr>
          <w:b/>
          <w:bCs/>
          <w:color w:val="000000"/>
        </w:rPr>
        <w:t>zamówienia;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- potencjał techniczny: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uzna warunek za spełniony, gdy Wykonawca wykaże, że dysponuje co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najmniej jedną placówką pocztową w rozumieniu art. 3 pkt 15 ustawy z dnia 23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listop</w:t>
      </w:r>
      <w:r w:rsidR="002F63E1">
        <w:rPr>
          <w:b/>
          <w:bCs/>
          <w:color w:val="000000"/>
        </w:rPr>
        <w:t>ada 2012r, - Prawo pocztowe, w m. Mława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Każda placówka Wykonawcy, o której mowa </w:t>
      </w:r>
      <w:r w:rsidR="00943D35">
        <w:rPr>
          <w:b/>
          <w:bCs/>
          <w:color w:val="000000"/>
        </w:rPr>
        <w:t>po</w:t>
      </w:r>
      <w:r w:rsidRPr="00587A1E">
        <w:rPr>
          <w:b/>
          <w:bCs/>
          <w:color w:val="000000"/>
        </w:rPr>
        <w:t>wyżej, musi spełniać niżej wymienione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warunki: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1) musi być czynna we wszystkie dni robocze (od poniedziałku do piątku), z wyjątkiem</w:t>
      </w:r>
    </w:p>
    <w:p w:rsidR="00587A1E" w:rsidRPr="00E405D9" w:rsidRDefault="00587A1E" w:rsidP="00587A1E">
      <w:pPr>
        <w:autoSpaceDE w:val="0"/>
        <w:autoSpaceDN w:val="0"/>
        <w:adjustRightInd w:val="0"/>
        <w:rPr>
          <w:b/>
          <w:bCs/>
        </w:rPr>
      </w:pPr>
      <w:r w:rsidRPr="00587A1E">
        <w:rPr>
          <w:b/>
          <w:bCs/>
          <w:color w:val="000000"/>
        </w:rPr>
        <w:t xml:space="preserve">dni ustawowo wolnych od pracy - co </w:t>
      </w:r>
      <w:r w:rsidRPr="00E405D9">
        <w:rPr>
          <w:b/>
          <w:bCs/>
        </w:rPr>
        <w:t>najmniej 6 godzin dziennie,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2) musi być oznakowana w sposób widoczny ,,szyldem" z nazwą bądź logo Wykonawcy,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jednoznacznie wskazującym na jednostkę Wykonawcy,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3) gdy znajduje się w lokalu, w któ</w:t>
      </w:r>
      <w:r w:rsidR="00A61DDF">
        <w:rPr>
          <w:b/>
          <w:bCs/>
          <w:color w:val="000000"/>
        </w:rPr>
        <w:t>rym prowadzona jest inna dział</w:t>
      </w:r>
      <w:r w:rsidR="002F63E1">
        <w:rPr>
          <w:b/>
          <w:bCs/>
          <w:color w:val="000000"/>
        </w:rPr>
        <w:t>al</w:t>
      </w:r>
      <w:r w:rsidRPr="00587A1E">
        <w:rPr>
          <w:b/>
          <w:bCs/>
          <w:color w:val="000000"/>
        </w:rPr>
        <w:t>ność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gospodarcza, musi posiadać wyodrębnione stanowisko obsługi klientów w zakresie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usług pocztowych, oznakowane w sposób widoczny nazwą lub logo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- osoby zdolne do wykonania zamówienia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nie precyzuje wymagań w tym zakresie.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d) znajduje się w sytuacji ekonomicznej i finansowej zapewniającej wykonanie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zamówienia;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nie precyzuje wymagań w tym zakresie.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1.2. Spełnia warunek udziału w postępowaniu dotyczącym braku podstaw do wykluczenia z</w:t>
      </w:r>
      <w:r w:rsidR="001F0313">
        <w:rPr>
          <w:b/>
          <w:bCs/>
          <w:color w:val="000000"/>
        </w:rPr>
        <w:t xml:space="preserve"> </w:t>
      </w:r>
      <w:r w:rsidRPr="00587A1E">
        <w:rPr>
          <w:b/>
          <w:bCs/>
          <w:color w:val="000000"/>
        </w:rPr>
        <w:t>postępowania o udzielenie zamówienia publicznego w okolicznoś</w:t>
      </w:r>
      <w:r w:rsidR="00A61DDF">
        <w:rPr>
          <w:b/>
          <w:bCs/>
          <w:color w:val="000000"/>
        </w:rPr>
        <w:t xml:space="preserve">ciach, o których mowa w art. 24 </w:t>
      </w:r>
      <w:r w:rsidRPr="00587A1E">
        <w:rPr>
          <w:b/>
          <w:bCs/>
          <w:color w:val="000000"/>
        </w:rPr>
        <w:t>ust. 1 ustawy Prawo zamówień publicznych.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1.3. W postępowaniu mogą wziąć udział Wykonawcy, któ</w:t>
      </w:r>
      <w:r w:rsidR="00A61DDF">
        <w:rPr>
          <w:b/>
          <w:bCs/>
          <w:color w:val="000000"/>
        </w:rPr>
        <w:t xml:space="preserve">rzy spełniają warunek udziału w </w:t>
      </w:r>
      <w:r w:rsidRPr="00587A1E">
        <w:rPr>
          <w:b/>
          <w:bCs/>
          <w:color w:val="000000"/>
        </w:rPr>
        <w:t>postępowaniu dotyczący braku podstaw do wykluczenia z postępowania o udzielenia zamówienia</w:t>
      </w:r>
      <w:r w:rsidR="00A61DDF">
        <w:rPr>
          <w:b/>
          <w:bCs/>
          <w:color w:val="000000"/>
        </w:rPr>
        <w:t xml:space="preserve"> </w:t>
      </w:r>
      <w:r w:rsidRPr="00587A1E">
        <w:rPr>
          <w:b/>
          <w:bCs/>
          <w:color w:val="000000"/>
        </w:rPr>
        <w:t>publicznego w okolicznościach, o których mowa w art. 24 ust</w:t>
      </w:r>
      <w:r w:rsidR="00A61DDF">
        <w:rPr>
          <w:b/>
          <w:bCs/>
          <w:color w:val="000000"/>
        </w:rPr>
        <w:t xml:space="preserve">. 2 pkt 5 ustawy Prawo zamówień </w:t>
      </w:r>
      <w:r w:rsidRPr="00587A1E">
        <w:rPr>
          <w:b/>
          <w:bCs/>
          <w:color w:val="000000"/>
        </w:rPr>
        <w:t>publicznych.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1.4. W przypadku Wykonawców wspólnie ubiegających się o</w:t>
      </w:r>
      <w:r w:rsidR="00943D35">
        <w:rPr>
          <w:b/>
          <w:bCs/>
          <w:color w:val="000000"/>
        </w:rPr>
        <w:t xml:space="preserve"> udzielenie</w:t>
      </w:r>
      <w:r w:rsidR="00A61DDF">
        <w:rPr>
          <w:b/>
          <w:bCs/>
          <w:color w:val="000000"/>
        </w:rPr>
        <w:t xml:space="preserve"> zamówienia, każdy z </w:t>
      </w:r>
      <w:r w:rsidRPr="00587A1E">
        <w:rPr>
          <w:b/>
          <w:bCs/>
          <w:color w:val="000000"/>
        </w:rPr>
        <w:t>warunków określonych w pkt 1.1. winien spełniać, co najmni</w:t>
      </w:r>
      <w:r w:rsidR="00A61DDF">
        <w:rPr>
          <w:b/>
          <w:bCs/>
          <w:color w:val="000000"/>
        </w:rPr>
        <w:t xml:space="preserve">ej jeden z tych Wykonawców albo </w:t>
      </w:r>
      <w:r w:rsidRPr="00587A1E">
        <w:rPr>
          <w:b/>
          <w:bCs/>
          <w:color w:val="000000"/>
        </w:rPr>
        <w:t>wszyscy Ci Wykonawcy wspólnie.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Warunek określony w pkt 1.2. i 1.3. powinien spełniać każdy z Wykonawców oddzielnie.</w:t>
      </w:r>
    </w:p>
    <w:p w:rsidR="00A61DDF" w:rsidRDefault="00A61DDF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Dział V</w:t>
      </w:r>
      <w:r w:rsidR="00A61DDF">
        <w:rPr>
          <w:b/>
          <w:bCs/>
          <w:color w:val="000000"/>
        </w:rPr>
        <w:t>II</w:t>
      </w:r>
      <w:r w:rsidRPr="00587A1E">
        <w:rPr>
          <w:b/>
          <w:bCs/>
          <w:color w:val="000000"/>
        </w:rPr>
        <w:t>. Wykaz oświadczeń i dokumentów, jakie mają dostarczyć Wykonawcy w celu potwierdzenia</w:t>
      </w:r>
      <w:r w:rsidR="00AD0189">
        <w:rPr>
          <w:b/>
          <w:bCs/>
          <w:color w:val="000000"/>
        </w:rPr>
        <w:t xml:space="preserve"> </w:t>
      </w:r>
      <w:r w:rsidRPr="00587A1E">
        <w:rPr>
          <w:b/>
          <w:bCs/>
          <w:color w:val="000000"/>
        </w:rPr>
        <w:t>spełnienia warunków udziału w postępowaniu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Celem potwierdzenia spełnienia warunków, o których mowa w art</w:t>
      </w:r>
      <w:r w:rsidR="00A61DDF">
        <w:rPr>
          <w:color w:val="000000"/>
        </w:rPr>
        <w:t xml:space="preserve">. 22 ust. 1 pkt 1) do 4) ustawy </w:t>
      </w:r>
      <w:r w:rsidRPr="00587A1E">
        <w:rPr>
          <w:color w:val="000000"/>
        </w:rPr>
        <w:t>Prawo zamówień publicznych, Wykonawca zobowiązany jest: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1) </w:t>
      </w:r>
      <w:r w:rsidRPr="00587A1E">
        <w:rPr>
          <w:b/>
          <w:bCs/>
          <w:color w:val="000000"/>
        </w:rPr>
        <w:t xml:space="preserve">złożyć pisemne oświadczenie </w:t>
      </w:r>
      <w:r w:rsidRPr="00587A1E">
        <w:rPr>
          <w:color w:val="000000"/>
        </w:rPr>
        <w:t xml:space="preserve">o spełnianiu warunków - </w:t>
      </w:r>
      <w:r w:rsidR="00A61DDF">
        <w:rPr>
          <w:b/>
          <w:bCs/>
          <w:color w:val="000000"/>
        </w:rPr>
        <w:t>załącznik Nr 2</w:t>
      </w:r>
      <w:r w:rsidRPr="00587A1E">
        <w:rPr>
          <w:b/>
          <w:bCs/>
          <w:color w:val="000000"/>
        </w:rPr>
        <w:t xml:space="preserve"> do SIWZ;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2) </w:t>
      </w:r>
      <w:r w:rsidRPr="00587A1E">
        <w:rPr>
          <w:b/>
          <w:bCs/>
          <w:color w:val="000000"/>
        </w:rPr>
        <w:t xml:space="preserve">złożyć aktualne zaświadczenie </w:t>
      </w:r>
      <w:r w:rsidRPr="00587A1E">
        <w:rPr>
          <w:color w:val="000000"/>
        </w:rPr>
        <w:t>o wpisie do Rejestru oper</w:t>
      </w:r>
      <w:r w:rsidR="00A61DDF">
        <w:rPr>
          <w:color w:val="000000"/>
        </w:rPr>
        <w:t xml:space="preserve">atorów pocztowych, prowadzonego </w:t>
      </w:r>
      <w:r w:rsidRPr="00587A1E">
        <w:rPr>
          <w:color w:val="000000"/>
        </w:rPr>
        <w:t>przez Prezesa Urzędu Komunikacji Elektronicznej na wyko</w:t>
      </w:r>
      <w:r w:rsidR="00A61DDF">
        <w:rPr>
          <w:color w:val="000000"/>
        </w:rPr>
        <w:t xml:space="preserve">nywanie działalności pocztowej, </w:t>
      </w:r>
      <w:r w:rsidRPr="00587A1E">
        <w:rPr>
          <w:color w:val="000000"/>
        </w:rPr>
        <w:t>zgodnie z art. 6 ust. 1 ustawy z dnia 23 listopada 2012r. Prawo pocztowe;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3) </w:t>
      </w:r>
      <w:r w:rsidRPr="00587A1E">
        <w:rPr>
          <w:b/>
          <w:bCs/>
          <w:color w:val="000000"/>
        </w:rPr>
        <w:t xml:space="preserve">przedłożyć wykaz </w:t>
      </w:r>
      <w:r w:rsidRPr="00587A1E">
        <w:rPr>
          <w:color w:val="000000"/>
        </w:rPr>
        <w:t>wykonanych w okresie ostatnich trzech lat przed upływem terminu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składania ofert, a jeże1i okres prowadzenia działalności jest krótszy - w tym okresie, usług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pocztowych w obrocie krajowym wraz z podaniem wartości, daty wykonania i podmiotu na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rzecz którego została wykonana - </w:t>
      </w:r>
      <w:r w:rsidR="00A61DDF">
        <w:rPr>
          <w:b/>
          <w:bCs/>
          <w:color w:val="000000"/>
        </w:rPr>
        <w:t>załącznik Nr 3</w:t>
      </w:r>
      <w:r w:rsidRPr="00587A1E">
        <w:rPr>
          <w:b/>
          <w:bCs/>
          <w:color w:val="000000"/>
        </w:rPr>
        <w:t xml:space="preserve"> do SIWZ </w:t>
      </w:r>
      <w:r w:rsidRPr="00587A1E">
        <w:rPr>
          <w:color w:val="000000"/>
        </w:rPr>
        <w:t>, dołączając dowody, czy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wymieniona usługa została wykonana należycie;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4) </w:t>
      </w:r>
      <w:r w:rsidRPr="00587A1E">
        <w:rPr>
          <w:b/>
          <w:bCs/>
          <w:color w:val="000000"/>
        </w:rPr>
        <w:t xml:space="preserve">przedłożyć wykaz placówek pocztowych </w:t>
      </w:r>
      <w:r w:rsidRPr="00587A1E">
        <w:rPr>
          <w:color w:val="000000"/>
        </w:rPr>
        <w:t>na potrzeby wykonania niniejszego zamówienia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wskazując lokalizację (adres) wraz z podaniem informacji o podstawie dysponowania tymi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placówkami - </w:t>
      </w:r>
      <w:r w:rsidR="00A61DDF">
        <w:rPr>
          <w:b/>
          <w:bCs/>
          <w:color w:val="000000"/>
        </w:rPr>
        <w:t>załącznik Nr 4</w:t>
      </w:r>
      <w:r w:rsidRPr="00587A1E">
        <w:rPr>
          <w:b/>
          <w:bCs/>
          <w:color w:val="000000"/>
        </w:rPr>
        <w:t xml:space="preserve"> do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Wykonawca może polegać na wiedzy i doświadczeniu, potencjale technicznym, osobach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zdolnych do wykonania zamówienia, zdo1nościach finansowych lub ekonomicznych innych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podmiotów, niezależnie od charakteru prawnego łączących g</w:t>
      </w:r>
      <w:r w:rsidR="00A61DDF">
        <w:rPr>
          <w:color w:val="000000"/>
        </w:rPr>
        <w:t xml:space="preserve">o z nimi stosunków. Wykonawca w </w:t>
      </w:r>
      <w:r w:rsidRPr="00587A1E">
        <w:rPr>
          <w:color w:val="000000"/>
        </w:rPr>
        <w:t xml:space="preserve">takiej sytuacji zobowiązany jest udowodnić Zamawiającemu, iż </w:t>
      </w:r>
      <w:r w:rsidR="00A61DDF">
        <w:rPr>
          <w:color w:val="000000"/>
        </w:rPr>
        <w:t xml:space="preserve">będzie dysponował tymi zasobami </w:t>
      </w:r>
      <w:r w:rsidRPr="00587A1E">
        <w:rPr>
          <w:color w:val="000000"/>
        </w:rPr>
        <w:t>w trakcie realizacji zamówienia, w szczegó1ności przedstawiając w tym celu p</w:t>
      </w:r>
      <w:r w:rsidR="00A61DDF">
        <w:rPr>
          <w:color w:val="000000"/>
        </w:rPr>
        <w:t xml:space="preserve">isemne </w:t>
      </w:r>
      <w:r w:rsidRPr="00587A1E">
        <w:rPr>
          <w:color w:val="000000"/>
        </w:rPr>
        <w:t xml:space="preserve">zobowiązanie tych podmiotów do oddania mu do dyspozycji </w:t>
      </w:r>
      <w:r w:rsidR="00A61DDF">
        <w:rPr>
          <w:color w:val="000000"/>
        </w:rPr>
        <w:t xml:space="preserve">niezbędnych zasobów na potrzeby </w:t>
      </w:r>
      <w:r w:rsidRPr="00587A1E">
        <w:rPr>
          <w:color w:val="000000"/>
        </w:rPr>
        <w:t>wykonania zamówienia.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Podmiot, który zobowiązał się do udostępnienia zasobów, o których mowa wyżej, odpowiada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solidarnie z Wykonawcą za szkodę Zamawiającego powstałą wskutek nieudostępnienia tych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zasobów chyba, że za nieudostępnienie zasobów nie ponosi winy.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Celem wykazania braku podstaw do wykluczenia z postępow</w:t>
      </w:r>
      <w:r w:rsidR="00A61DDF">
        <w:rPr>
          <w:color w:val="000000"/>
        </w:rPr>
        <w:t xml:space="preserve">ania o udzielenie zamówienia na </w:t>
      </w:r>
      <w:r w:rsidRPr="00587A1E">
        <w:rPr>
          <w:color w:val="000000"/>
        </w:rPr>
        <w:t>podstawie art. 24 ust. 1 ustawy Prawo zamówień publicznych, Wykonawca zobowiązany jest: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1) złożyć oświadczenie </w:t>
      </w:r>
      <w:r w:rsidRPr="00587A1E">
        <w:rPr>
          <w:color w:val="000000"/>
        </w:rPr>
        <w:t xml:space="preserve">o braku podstaw do wykluczenia - </w:t>
      </w:r>
      <w:r w:rsidR="00A61DDF">
        <w:rPr>
          <w:b/>
          <w:bCs/>
          <w:color w:val="000000"/>
        </w:rPr>
        <w:t>załącznik Nr 5</w:t>
      </w:r>
      <w:r w:rsidRPr="00587A1E">
        <w:rPr>
          <w:b/>
          <w:bCs/>
          <w:color w:val="000000"/>
        </w:rPr>
        <w:t xml:space="preserve"> do SIWZ;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2) przedłożyć oryginał lub kserokopię </w:t>
      </w:r>
      <w:r w:rsidRPr="00587A1E">
        <w:rPr>
          <w:color w:val="000000"/>
        </w:rPr>
        <w:t xml:space="preserve">poświadczoną za zgodność z oryginałem </w:t>
      </w:r>
      <w:r w:rsidRPr="00587A1E">
        <w:rPr>
          <w:b/>
          <w:bCs/>
          <w:color w:val="000000"/>
        </w:rPr>
        <w:t>aktualnego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b/>
          <w:bCs/>
          <w:color w:val="000000"/>
        </w:rPr>
        <w:t xml:space="preserve">odpisu </w:t>
      </w:r>
      <w:r w:rsidRPr="00587A1E">
        <w:rPr>
          <w:color w:val="000000"/>
        </w:rPr>
        <w:t>z właściwego rejestru lub z centralnej ewidencji i informacji o działalności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color w:val="000000"/>
        </w:rPr>
        <w:t>gospodarczej, jeżeli odrębne przepisy wymagają wpisu do rejestru lub ewidencji</w:t>
      </w:r>
      <w:r w:rsidRPr="00587A1E">
        <w:rPr>
          <w:i/>
          <w:iCs/>
          <w:color w:val="000000"/>
        </w:rPr>
        <w:t>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wystawionego nie wcześniej niż 6 miesięcy przed upływem terminu składania na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potwierdzenie braku podstaw do wykluczenia na okoliczność wynikającą z art. 24 ust.1 pkt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 ustawy Prawo zamówień publicznych, tj., że wobec Wykonawcy nie otwarto likwidacji lub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nie ogłoszono upadłości;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 przypadku wskazania przez Wykonawcę do części zamówienia podwykonawców, należy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przedłożyć dokumenty dotyczące tego podmiotu w zakresie pkt 1) i pkt 2).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Jeżeli wykonawca ma siedzibę lub miejsce zamieszkania poza teryt</w:t>
      </w:r>
      <w:r w:rsidR="00A61DDF">
        <w:rPr>
          <w:color w:val="000000"/>
        </w:rPr>
        <w:t xml:space="preserve">orium Rzeczpospolitej Polskiej, </w:t>
      </w:r>
      <w:r w:rsidRPr="00587A1E">
        <w:rPr>
          <w:color w:val="000000"/>
        </w:rPr>
        <w:t>zamiast dokumentu, o którym mowa w ust. 2 pkt 2), składa doku</w:t>
      </w:r>
      <w:r w:rsidR="00A61DDF">
        <w:rPr>
          <w:color w:val="000000"/>
        </w:rPr>
        <w:t xml:space="preserve">ment lub dokumenty wystawione w </w:t>
      </w:r>
      <w:r w:rsidRPr="00587A1E">
        <w:rPr>
          <w:color w:val="000000"/>
        </w:rPr>
        <w:t>kraju, w którym ma siedzibę lub miejsce zamieszkania, potwierdzaj</w:t>
      </w:r>
      <w:r w:rsidR="00A61DDF">
        <w:rPr>
          <w:color w:val="000000"/>
        </w:rPr>
        <w:t xml:space="preserve">ące odpowiednio, że nie otwarto </w:t>
      </w:r>
      <w:r w:rsidRPr="00587A1E">
        <w:rPr>
          <w:color w:val="000000"/>
        </w:rPr>
        <w:t xml:space="preserve">jego likwidacji ani nie ogłoszono upadłości w stosunku do niego - </w:t>
      </w:r>
      <w:r w:rsidR="00A61DDF">
        <w:rPr>
          <w:color w:val="000000"/>
        </w:rPr>
        <w:t xml:space="preserve">wystawione nie wcześniej, niż 6 </w:t>
      </w:r>
      <w:r w:rsidRPr="00587A1E">
        <w:rPr>
          <w:color w:val="000000"/>
        </w:rPr>
        <w:t>m-cy przed upływem terminu składania ofert.</w:t>
      </w:r>
    </w:p>
    <w:p w:rsidR="00587A1E" w:rsidRPr="00A61DDF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4. Wykonawca wraz z ofertą złoży listę podmiotów należących do </w:t>
      </w:r>
      <w:r w:rsidR="00A61DDF">
        <w:rPr>
          <w:color w:val="000000"/>
        </w:rPr>
        <w:t>tej samej grupy kapitałowej w</w:t>
      </w:r>
      <w:r w:rsidR="008733CD">
        <w:rPr>
          <w:color w:val="000000"/>
        </w:rPr>
        <w:t xml:space="preserve"> </w:t>
      </w:r>
      <w:r w:rsidRPr="00587A1E">
        <w:rPr>
          <w:color w:val="000000"/>
        </w:rPr>
        <w:t xml:space="preserve">rozumieniu ustawy z dnia 16 lutego 2007r. o ochronie konkurencji </w:t>
      </w:r>
      <w:r w:rsidR="00A61DDF">
        <w:rPr>
          <w:color w:val="000000"/>
        </w:rPr>
        <w:t xml:space="preserve">i konsumentów (Dz. U. 2007r. Nr </w:t>
      </w:r>
      <w:r w:rsidRPr="00587A1E">
        <w:rPr>
          <w:color w:val="000000"/>
        </w:rPr>
        <w:t>50</w:t>
      </w:r>
      <w:r w:rsidRPr="00587A1E">
        <w:rPr>
          <w:i/>
          <w:iCs/>
          <w:color w:val="000000"/>
        </w:rPr>
        <w:t xml:space="preserve">, </w:t>
      </w:r>
      <w:r w:rsidRPr="00587A1E">
        <w:rPr>
          <w:color w:val="000000"/>
        </w:rPr>
        <w:t xml:space="preserve">poz. 331 ze zmian) albo informację o tym, że nie należy do grupy kapitałowej - </w:t>
      </w:r>
      <w:r w:rsidRPr="00587A1E">
        <w:rPr>
          <w:b/>
          <w:bCs/>
          <w:color w:val="000000"/>
        </w:rPr>
        <w:t xml:space="preserve">załącznik Nr </w:t>
      </w:r>
      <w:r w:rsidR="00A61DDF" w:rsidRPr="00A61DDF">
        <w:rPr>
          <w:b/>
          <w:bCs/>
          <w:iCs/>
          <w:color w:val="000000"/>
        </w:rPr>
        <w:t>6</w:t>
      </w:r>
      <w:r w:rsidR="00A61DDF">
        <w:rPr>
          <w:color w:val="000000"/>
        </w:rPr>
        <w:t xml:space="preserve"> </w:t>
      </w:r>
      <w:r w:rsidRPr="00587A1E">
        <w:rPr>
          <w:b/>
          <w:bCs/>
          <w:color w:val="000000"/>
        </w:rPr>
        <w:t>do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W przypadku Wykonawców występujących wspólnie, do oferty nal</w:t>
      </w:r>
      <w:r w:rsidR="00A61DDF">
        <w:rPr>
          <w:color w:val="000000"/>
        </w:rPr>
        <w:t xml:space="preserve">eży dołączyć (w oryginale lub w </w:t>
      </w:r>
      <w:r w:rsidRPr="00587A1E">
        <w:rPr>
          <w:color w:val="000000"/>
        </w:rPr>
        <w:t xml:space="preserve">formie kopii poświadczonej notarialnie) dokument ustanawiający </w:t>
      </w:r>
      <w:r w:rsidR="00A61DDF">
        <w:rPr>
          <w:color w:val="000000"/>
        </w:rPr>
        <w:t xml:space="preserve">pełnomocnika do reprezentowania </w:t>
      </w:r>
      <w:r w:rsidRPr="00587A1E">
        <w:rPr>
          <w:color w:val="000000"/>
        </w:rPr>
        <w:t>w postępowaniu o udzielenie zamówienia albo reprezentowania w postępowaniu i zawarcia um</w:t>
      </w:r>
      <w:r w:rsidR="00A61DDF">
        <w:rPr>
          <w:color w:val="000000"/>
        </w:rPr>
        <w:t xml:space="preserve">owy </w:t>
      </w:r>
      <w:r w:rsidRPr="00587A1E">
        <w:rPr>
          <w:color w:val="000000"/>
        </w:rPr>
        <w:t>w sprawie zamówienia publicznego (oświadczenie, o którym</w:t>
      </w:r>
      <w:r w:rsidR="00A61DDF">
        <w:rPr>
          <w:color w:val="000000"/>
        </w:rPr>
        <w:t xml:space="preserve"> mowa w ust 2 pkt 1) - zał. Nr 5 do </w:t>
      </w:r>
      <w:r w:rsidRPr="00587A1E">
        <w:rPr>
          <w:color w:val="000000"/>
        </w:rPr>
        <w:t>S</w:t>
      </w:r>
      <w:r w:rsidR="00A61DDF">
        <w:rPr>
          <w:color w:val="000000"/>
        </w:rPr>
        <w:t>IWZ oraz w ust. 4 - zał. Nr 6</w:t>
      </w:r>
      <w:r w:rsidRPr="00587A1E">
        <w:rPr>
          <w:color w:val="000000"/>
        </w:rPr>
        <w:t xml:space="preserve"> do SIWZ, składa każdy wspólnik lub</w:t>
      </w:r>
      <w:r w:rsidR="00A61DDF">
        <w:rPr>
          <w:color w:val="000000"/>
        </w:rPr>
        <w:t xml:space="preserve"> konsorcjant oddzielnie również </w:t>
      </w:r>
      <w:r w:rsidRPr="00587A1E">
        <w:rPr>
          <w:color w:val="000000"/>
        </w:rPr>
        <w:t>w oryginale);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Zamawiający wezwie Wykonawców, którzy nie złożyli dokumen</w:t>
      </w:r>
      <w:r w:rsidR="00A61DDF">
        <w:rPr>
          <w:color w:val="000000"/>
        </w:rPr>
        <w:t xml:space="preserve">tów potwierdzających spełnienie </w:t>
      </w:r>
      <w:r w:rsidRPr="00587A1E">
        <w:rPr>
          <w:color w:val="000000"/>
        </w:rPr>
        <w:t xml:space="preserve">warunków udziału w postępowaniu, o których mowa w ust. 1, 2, 3, 4 i </w:t>
      </w:r>
      <w:r w:rsidRPr="00587A1E">
        <w:rPr>
          <w:i/>
          <w:iCs/>
          <w:color w:val="000000"/>
        </w:rPr>
        <w:t xml:space="preserve">5 </w:t>
      </w:r>
      <w:r w:rsidR="00A61DDF">
        <w:rPr>
          <w:color w:val="000000"/>
        </w:rPr>
        <w:t xml:space="preserve">lub którzy złożyli </w:t>
      </w:r>
      <w:r w:rsidRPr="00587A1E">
        <w:rPr>
          <w:color w:val="000000"/>
        </w:rPr>
        <w:t>dokumenty zawierające błędy, do ich uzupełnienia w wyznaczo</w:t>
      </w:r>
      <w:r w:rsidR="00A61DDF">
        <w:rPr>
          <w:color w:val="000000"/>
        </w:rPr>
        <w:t xml:space="preserve">nym terminie, chyba że mimo ich </w:t>
      </w:r>
      <w:r w:rsidRPr="00587A1E">
        <w:rPr>
          <w:color w:val="000000"/>
        </w:rPr>
        <w:t>uzupełnienia oferta Wykonawcy podlega odrzuceniu lub</w:t>
      </w:r>
      <w:r w:rsidR="00A61DDF">
        <w:rPr>
          <w:color w:val="000000"/>
        </w:rPr>
        <w:t xml:space="preserve"> konieczne będzie unieważnienie </w:t>
      </w:r>
      <w:r w:rsidRPr="00587A1E">
        <w:rPr>
          <w:color w:val="000000"/>
        </w:rPr>
        <w:t>postępowania.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 treści załączonych dokumentów i oświadczeń musi wynikać jednoznacznie, że Wykonawca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spełnia wymienione warunki udziału w postępowaniu.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Dział VI</w:t>
      </w:r>
      <w:r w:rsidR="00A61DDF">
        <w:rPr>
          <w:b/>
          <w:bCs/>
          <w:color w:val="000000"/>
        </w:rPr>
        <w:t>II</w:t>
      </w:r>
      <w:r w:rsidRPr="00587A1E">
        <w:rPr>
          <w:b/>
          <w:bCs/>
          <w:color w:val="000000"/>
        </w:rPr>
        <w:t>. Termin realizacji zamówienia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Wymagany przez Zamawiającego termin realizacji zamówienia: </w:t>
      </w:r>
      <w:r w:rsidR="00A61DDF">
        <w:rPr>
          <w:b/>
          <w:bCs/>
          <w:color w:val="000000"/>
        </w:rPr>
        <w:t xml:space="preserve">trzy lata </w:t>
      </w:r>
      <w:r w:rsidRPr="00587A1E">
        <w:rPr>
          <w:b/>
          <w:bCs/>
          <w:color w:val="000000"/>
        </w:rPr>
        <w:t xml:space="preserve"> od dnia podpisania umowy.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8733CD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Dział IX</w:t>
      </w:r>
      <w:r w:rsidR="00587A1E" w:rsidRPr="00587A1E">
        <w:rPr>
          <w:b/>
          <w:bCs/>
          <w:color w:val="000000"/>
        </w:rPr>
        <w:t>. Wyjaśnienia treści specyfikacji istotnych warunków zamówienia oraz jej modyfikacja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Wykonawca może zwrócić się do Zamawiającego z wnioskiem o wyjaśnienie treści </w:t>
      </w:r>
      <w:r w:rsidR="00A61DDF">
        <w:rPr>
          <w:color w:val="000000"/>
        </w:rPr>
        <w:t xml:space="preserve">specyfikacji istotnych </w:t>
      </w:r>
      <w:r w:rsidRPr="00587A1E">
        <w:rPr>
          <w:color w:val="000000"/>
        </w:rPr>
        <w:t>warunków zamówienia (SIWZ).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udzieli wyjaśnień niezwłocznie, jednak nie później niż</w:t>
      </w:r>
      <w:r w:rsidR="00A61DDF">
        <w:rPr>
          <w:color w:val="000000"/>
        </w:rPr>
        <w:t xml:space="preserve"> na 2 dni przed upływem terminu </w:t>
      </w:r>
      <w:r w:rsidRPr="00587A1E">
        <w:rPr>
          <w:color w:val="000000"/>
        </w:rPr>
        <w:t>składania ofert, pod warunkiem, ze wniosek o wyjaśnienie treści</w:t>
      </w:r>
      <w:r w:rsidR="00A61DDF">
        <w:rPr>
          <w:color w:val="000000"/>
        </w:rPr>
        <w:t xml:space="preserve"> specyfikacji (SIWZ) wpłynie do </w:t>
      </w:r>
      <w:r w:rsidRPr="00587A1E">
        <w:rPr>
          <w:color w:val="000000"/>
        </w:rPr>
        <w:t>Zamawiającego nie później niż do końca dnia, w którym upływa połowa</w:t>
      </w:r>
      <w:r w:rsidR="00A61DDF">
        <w:rPr>
          <w:color w:val="000000"/>
        </w:rPr>
        <w:t xml:space="preserve"> wyznaczonego terminu składania </w:t>
      </w:r>
      <w:r w:rsidRPr="00587A1E">
        <w:rPr>
          <w:color w:val="000000"/>
        </w:rPr>
        <w:t>ofert.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Jeżeli wniosek o wyjaśnienie treści SIWZ wpłynie po upływie terminu na jego </w:t>
      </w:r>
      <w:r w:rsidR="00A61DDF">
        <w:rPr>
          <w:color w:val="000000"/>
        </w:rPr>
        <w:t xml:space="preserve">złożenie, lub dotyczy wyjaśnień </w:t>
      </w:r>
      <w:r w:rsidRPr="00587A1E">
        <w:rPr>
          <w:color w:val="000000"/>
        </w:rPr>
        <w:t>udzielonych, Zamawiający może udzielić wyjaśnień lub pozostawić wniosek bez rozpoznania.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Przedłużenie terminu składania ofert nie wpływa na bieg terminu składan</w:t>
      </w:r>
      <w:r w:rsidR="00A61DDF">
        <w:rPr>
          <w:color w:val="000000"/>
        </w:rPr>
        <w:t xml:space="preserve">ia wniosku o wyjaśnienie treści </w:t>
      </w:r>
      <w:r w:rsidRPr="00587A1E">
        <w:rPr>
          <w:color w:val="000000"/>
        </w:rPr>
        <w:t>specyfikacji (SIWZ).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Treść zapytań wraz z wyjaśnieniami, bez ujawniania źródła zapytania, Zamawiający prze</w:t>
      </w:r>
      <w:r w:rsidR="00A61DDF">
        <w:rPr>
          <w:color w:val="000000"/>
        </w:rPr>
        <w:t xml:space="preserve">każe Wykonawcom, </w:t>
      </w:r>
      <w:r w:rsidRPr="00587A1E">
        <w:rPr>
          <w:color w:val="000000"/>
        </w:rPr>
        <w:t>którym doręczono specyfikację (SIWZ), a także zamieści na własnej stronie internetowej.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Zamawiający nie przewiduje zwołania zebrania Wykonawców.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W uzasadnionych przypadkach Zamawiający może przed upływem terminu składania ofert zmien</w:t>
      </w:r>
      <w:r w:rsidR="00A61DDF">
        <w:rPr>
          <w:color w:val="000000"/>
        </w:rPr>
        <w:t xml:space="preserve">ić treść </w:t>
      </w:r>
      <w:r w:rsidRPr="00587A1E">
        <w:rPr>
          <w:color w:val="000000"/>
        </w:rPr>
        <w:t xml:space="preserve">specyfikacji (SIWZ). Dokonaną zmianę specyfikacji Zamawiający </w:t>
      </w:r>
      <w:r w:rsidR="00A61DDF">
        <w:rPr>
          <w:color w:val="000000"/>
        </w:rPr>
        <w:t xml:space="preserve">przekaże niezwłocznie wszystkim </w:t>
      </w:r>
      <w:r w:rsidRPr="00587A1E">
        <w:rPr>
          <w:color w:val="000000"/>
        </w:rPr>
        <w:t>Wykonawcom, którym przekazano SIWZ oraz udostępni na własnej stronie internetowej.</w:t>
      </w:r>
    </w:p>
    <w:p w:rsidR="00F00B21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8. W trakcie postępowania dopuszcza się przekazywanie zawiadomień, ośw</w:t>
      </w:r>
      <w:r w:rsidR="00A61DDF">
        <w:rPr>
          <w:b/>
          <w:bCs/>
          <w:color w:val="000000"/>
        </w:rPr>
        <w:t xml:space="preserve">iadczeń, wniosków oraz </w:t>
      </w:r>
      <w:r w:rsidRPr="00587A1E">
        <w:rPr>
          <w:b/>
          <w:bCs/>
          <w:color w:val="000000"/>
        </w:rPr>
        <w:t>informacji pisemnie, faksem lub drogą elektroniczną w dniach robocz</w:t>
      </w:r>
      <w:r w:rsidR="00A61DDF">
        <w:rPr>
          <w:b/>
          <w:bCs/>
          <w:color w:val="000000"/>
        </w:rPr>
        <w:t xml:space="preserve">ych od poniedziałku do piątku w </w:t>
      </w:r>
      <w:r w:rsidRPr="00587A1E">
        <w:rPr>
          <w:b/>
          <w:bCs/>
          <w:color w:val="000000"/>
        </w:rPr>
        <w:t>godzinach p</w:t>
      </w:r>
      <w:r w:rsidR="00A61DDF">
        <w:rPr>
          <w:b/>
          <w:bCs/>
          <w:color w:val="000000"/>
        </w:rPr>
        <w:t>racy Urzędu tj. w godzinach od</w:t>
      </w:r>
    </w:p>
    <w:p w:rsidR="00587A1E" w:rsidRPr="00587A1E" w:rsidRDefault="00A61DDF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8:00 do 16:0</w:t>
      </w:r>
      <w:r w:rsidR="00587A1E" w:rsidRPr="00587A1E">
        <w:rPr>
          <w:b/>
          <w:bCs/>
          <w:color w:val="000000"/>
        </w:rPr>
        <w:t>0.</w:t>
      </w:r>
    </w:p>
    <w:p w:rsidR="00587A1E" w:rsidRPr="00A61DDF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preferuje przekazywanie zawiadomień, oświadczeń, wniosków oraz in</w:t>
      </w:r>
      <w:r w:rsidR="00A61DDF">
        <w:rPr>
          <w:b/>
          <w:bCs/>
          <w:color w:val="000000"/>
        </w:rPr>
        <w:t xml:space="preserve">formacji faksem </w:t>
      </w:r>
      <w:r w:rsidRPr="00587A1E">
        <w:rPr>
          <w:b/>
          <w:bCs/>
          <w:color w:val="000000"/>
        </w:rPr>
        <w:t xml:space="preserve">lub drogą elektroniczną. </w:t>
      </w:r>
      <w:r w:rsidRPr="00587A1E">
        <w:rPr>
          <w:color w:val="000000"/>
        </w:rPr>
        <w:t>Każda ze stron na żądanie drugiej niezwłocznie potwierdzi fakt ich otrzymania.</w:t>
      </w:r>
    </w:p>
    <w:p w:rsidR="00D42E0C" w:rsidRPr="00174B22" w:rsidRDefault="00587A1E" w:rsidP="00D42E0C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Osobami uprawnionymi do bezpośredniego kontaktowania się z Wykonawcami są:</w:t>
      </w:r>
    </w:p>
    <w:p w:rsidR="00D42E0C" w:rsidRPr="00174B22" w:rsidRDefault="00D42E0C" w:rsidP="00D42E0C">
      <w:pPr>
        <w:ind w:left="540" w:hanging="540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174B22">
        <w:rPr>
          <w:color w:val="000000"/>
        </w:rPr>
        <w:t xml:space="preserve"> w spr</w:t>
      </w:r>
      <w:r>
        <w:rPr>
          <w:color w:val="000000"/>
        </w:rPr>
        <w:t>awach przedmiotu zamówienia</w:t>
      </w:r>
      <w:r w:rsidRPr="00174B22">
        <w:rPr>
          <w:color w:val="000000"/>
        </w:rPr>
        <w:t>:</w:t>
      </w:r>
    </w:p>
    <w:p w:rsidR="00D42E0C" w:rsidRPr="007A0740" w:rsidRDefault="007A0740" w:rsidP="00D42E0C">
      <w:pPr>
        <w:pStyle w:val="Akapitzlist"/>
        <w:numPr>
          <w:ilvl w:val="0"/>
          <w:numId w:val="49"/>
        </w:numPr>
        <w:tabs>
          <w:tab w:val="left" w:pos="3010"/>
        </w:tabs>
        <w:suppressAutoHyphens w:val="0"/>
        <w:autoSpaceDE w:val="0"/>
        <w:autoSpaceDN w:val="0"/>
        <w:adjustRightInd w:val="0"/>
        <w:jc w:val="both"/>
      </w:pPr>
      <w:r>
        <w:t>Cezary Kądrzycki  tel. 23 6553377</w:t>
      </w:r>
      <w:r w:rsidR="00D42E0C" w:rsidRPr="007A0740">
        <w:t xml:space="preserve">, e-mail </w:t>
      </w:r>
      <w:r>
        <w:t>sekretarz@powiatmlawski.pl</w:t>
      </w:r>
    </w:p>
    <w:p w:rsidR="00D42E0C" w:rsidRPr="00D42E0C" w:rsidRDefault="00D42E0C" w:rsidP="00522D3C">
      <w:pPr>
        <w:pStyle w:val="Akapitzlist"/>
        <w:numPr>
          <w:ilvl w:val="0"/>
          <w:numId w:val="49"/>
        </w:numPr>
        <w:tabs>
          <w:tab w:val="left" w:pos="3010"/>
        </w:tabs>
        <w:suppressAutoHyphens w:val="0"/>
        <w:autoSpaceDE w:val="0"/>
        <w:autoSpaceDN w:val="0"/>
        <w:adjustRightInd w:val="0"/>
      </w:pPr>
      <w:r w:rsidRPr="00107F88">
        <w:t xml:space="preserve">Jolanta Gołębiewska tel. 23 654 33 11 fax. 23 655 26 22 e-mail </w:t>
      </w:r>
      <w:hyperlink r:id="rId9" w:history="1">
        <w:r w:rsidRPr="007402EB">
          <w:rPr>
            <w:rStyle w:val="Hipercze"/>
          </w:rPr>
          <w:t>zamowienia.publiczne@powietmlawski.pl</w:t>
        </w:r>
      </w:hyperlink>
      <w:r w:rsidRPr="00107F88">
        <w:t xml:space="preserve"> </w:t>
      </w:r>
      <w:r w:rsidRPr="00D42E0C">
        <w:rPr>
          <w:bCs/>
        </w:rPr>
        <w:t xml:space="preserve">w zakresie </w:t>
      </w:r>
      <w:r w:rsidRPr="00D42E0C">
        <w:rPr>
          <w:b/>
        </w:rPr>
        <w:t xml:space="preserve"> </w:t>
      </w:r>
      <w:r w:rsidRPr="00D813C5">
        <w:t>spraw proceduralnych</w:t>
      </w:r>
    </w:p>
    <w:p w:rsidR="0007792B" w:rsidRPr="00CA3A59" w:rsidRDefault="0007792B" w:rsidP="0007792B">
      <w:pPr>
        <w:pStyle w:val="Nagwek4"/>
        <w:numPr>
          <w:ilvl w:val="0"/>
          <w:numId w:val="0"/>
        </w:numPr>
        <w:spacing w:before="120" w:after="120" w:line="100" w:lineRule="atLeast"/>
        <w:ind w:left="180" w:hanging="180"/>
        <w:jc w:val="both"/>
        <w:rPr>
          <w:color w:val="000000"/>
        </w:rPr>
      </w:pPr>
      <w:r>
        <w:rPr>
          <w:color w:val="000000"/>
        </w:rPr>
        <w:t xml:space="preserve">Dział X </w:t>
      </w:r>
      <w:r w:rsidRPr="00CA3A59">
        <w:rPr>
          <w:color w:val="000000"/>
        </w:rPr>
        <w:t>WYMAGANIA DOTYCZĄCE WADIUM</w:t>
      </w:r>
    </w:p>
    <w:p w:rsidR="0007792B" w:rsidRPr="00107F88" w:rsidRDefault="0007792B" w:rsidP="0007792B">
      <w:pPr>
        <w:suppressAutoHyphens w:val="0"/>
        <w:rPr>
          <w:b/>
          <w:bCs/>
        </w:rPr>
      </w:pPr>
      <w:r>
        <w:rPr>
          <w:color w:val="000000"/>
        </w:rPr>
        <w:t xml:space="preserve">   1.</w:t>
      </w:r>
      <w:r w:rsidRPr="00107F88">
        <w:t xml:space="preserve">Wykonawca winien wnieść wadium w wysokości </w:t>
      </w:r>
      <w:r w:rsidRPr="00107F88">
        <w:rPr>
          <w:b/>
        </w:rPr>
        <w:t> </w:t>
      </w:r>
      <w:r>
        <w:rPr>
          <w:b/>
        </w:rPr>
        <w:t>10</w:t>
      </w:r>
      <w:r w:rsidRPr="00107F88">
        <w:rPr>
          <w:b/>
        </w:rPr>
        <w:t xml:space="preserve"> 000</w:t>
      </w:r>
      <w:r w:rsidRPr="00107F88">
        <w:rPr>
          <w:b/>
          <w:bCs/>
        </w:rPr>
        <w:t xml:space="preserve"> zł</w:t>
      </w:r>
      <w:r w:rsidRPr="00107F88">
        <w:t xml:space="preserve"> (</w:t>
      </w:r>
      <w:r>
        <w:t xml:space="preserve">dziesięć </w:t>
      </w:r>
      <w:r w:rsidRPr="00107F88">
        <w:t xml:space="preserve"> tysi</w:t>
      </w:r>
      <w:r>
        <w:t>ące</w:t>
      </w:r>
      <w:r w:rsidRPr="00107F88">
        <w:t xml:space="preserve"> złotych). W przypadku wadium wnoszonego w formie pieniężnej za wadium złożone w terminie zostanie uznane jeśli wpływ na konto Zamawiającego nastąpi przed upływem terminu składania ofert. Nie wniesienie wadium lub wniesienie wadium po terminie składania ofert spowoduje wykluczenie wykonawcy z postępowania. W zależności od woli Wykonawcy, wadium może być wniesione w:</w:t>
      </w:r>
    </w:p>
    <w:p w:rsidR="0007792B" w:rsidRDefault="0007792B" w:rsidP="0007792B">
      <w:pPr>
        <w:numPr>
          <w:ilvl w:val="1"/>
          <w:numId w:val="45"/>
        </w:numPr>
        <w:suppressAutoHyphens w:val="0"/>
        <w:jc w:val="both"/>
      </w:pPr>
      <w:r w:rsidRPr="00107F88">
        <w:t xml:space="preserve">pieniądzu przelewem na rachunek bankowy Zamawiającego: </w:t>
      </w:r>
    </w:p>
    <w:p w:rsidR="0007792B" w:rsidRPr="00107F88" w:rsidRDefault="0007792B" w:rsidP="0007792B">
      <w:pPr>
        <w:ind w:left="1590"/>
        <w:jc w:val="both"/>
      </w:pPr>
      <w:r w:rsidRPr="00107F88">
        <w:t xml:space="preserve">nr </w:t>
      </w:r>
      <w:r w:rsidRPr="00107F88">
        <w:rPr>
          <w:b/>
          <w:iCs/>
        </w:rPr>
        <w:t>24</w:t>
      </w:r>
      <w:r w:rsidRPr="00107F88">
        <w:rPr>
          <w:rStyle w:val="Pogrubienie"/>
        </w:rPr>
        <w:t xml:space="preserve"> 8213 0008 2003 0402 4592 0003</w:t>
      </w:r>
      <w:r w:rsidRPr="00107F88">
        <w:rPr>
          <w:i/>
          <w:iCs/>
        </w:rPr>
        <w:t xml:space="preserve"> </w:t>
      </w:r>
      <w:r w:rsidRPr="00107F88">
        <w:rPr>
          <w:b/>
        </w:rPr>
        <w:t>,</w:t>
      </w:r>
    </w:p>
    <w:p w:rsidR="0007792B" w:rsidRPr="00107F88" w:rsidRDefault="0007792B" w:rsidP="0007792B">
      <w:pPr>
        <w:numPr>
          <w:ilvl w:val="1"/>
          <w:numId w:val="45"/>
        </w:numPr>
        <w:suppressAutoHyphens w:val="0"/>
      </w:pPr>
      <w:r w:rsidRPr="00107F88">
        <w:t>poręczeniach bankowych lub poręczeniach spółdzielczej kasy oszczędnościowo – kredytowej, z tym że poręczenie kasy jest zawsze poręczeniem pieniężnym,</w:t>
      </w:r>
    </w:p>
    <w:p w:rsidR="0007792B" w:rsidRPr="00107F88" w:rsidRDefault="0007792B" w:rsidP="0007792B">
      <w:pPr>
        <w:numPr>
          <w:ilvl w:val="1"/>
          <w:numId w:val="45"/>
        </w:numPr>
        <w:suppressAutoHyphens w:val="0"/>
        <w:jc w:val="both"/>
      </w:pPr>
      <w:r w:rsidRPr="00107F88">
        <w:t>gwarancjach bankowych lub ubezpieczeniowych ,</w:t>
      </w:r>
    </w:p>
    <w:p w:rsidR="0007792B" w:rsidRPr="00107F88" w:rsidRDefault="0007792B" w:rsidP="0007792B">
      <w:pPr>
        <w:numPr>
          <w:ilvl w:val="1"/>
          <w:numId w:val="45"/>
        </w:numPr>
        <w:suppressAutoHyphens w:val="0"/>
        <w:jc w:val="both"/>
      </w:pPr>
      <w:r w:rsidRPr="00107F88">
        <w:t>poręczeniach udzielanych przez podmioty, o których mowa w art. 6b ust.5 ustawy z dnia 9 listopada 2000 r. o utworzeniu Polskiej Agencji Rozwoju Przedsiębiorczości.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Wadium wniesione w pieniądzu Zamawiający przechowywał będzie na wskazanym rachunku bankowym.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lastRenderedPageBreak/>
        <w:t xml:space="preserve">Jeżeli wadium zostanie wniesione w pieniądzu, przelewem, Wykonawca winien dołączyć do oferty kserokopię wpłaty wadium. W pozostałych przypadkach wymagane jest dołączenie oryginału dokumentu wystawionego na rzecz Zamawiającego. 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Jeżeli wadium będzie wniesione w pieniądzu, Zamawiający zwróci je wraz z odsetkami wynikającymi z umowy rachunku bankowego, na którym było ono przechowywane, pomniejszone o koszty prowadzenia rachunku bankowego oraz prowizji bankowej za przelew pieniędzy na rachunek bankowy wskazany przez Wykonawcę.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Zamawiający zwraca wadium wszystkim wykonawcom niezwłocznie po wyborze oferty najkorzystniejszej lub unieważnieniu postępowania, z wyjątkiem Wykonawcy, którego oferta została wybrana jako najkorzystniejsza, z zastrzeżeniem ust. 4a ustawy.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Wykonawcy, którego oferta została wybrana jako najkorzystniejsza, Zamawiający zwraca wadium niezwłocznie po zawarciu umowy w sprawie zamówienia publicznego oraz wniesieniu zabezpieczenia należytego wykonania umowy.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Zamawiający zwraca niezwłocznie wadium na wniosek Wykonawcy, który wycofał ofertę przed upływem terminu składania ofert.</w:t>
      </w:r>
    </w:p>
    <w:p w:rsidR="0007792B" w:rsidRDefault="0007792B" w:rsidP="0007792B">
      <w:pPr>
        <w:numPr>
          <w:ilvl w:val="0"/>
          <w:numId w:val="46"/>
        </w:numPr>
        <w:suppressAutoHyphens w:val="0"/>
      </w:pPr>
      <w:r>
        <w:t xml:space="preserve"> Zamawiający zatrzymuje wadium wraz z odsetkami, jeżeli wykonawca w odpowiedzi na wezwanie, o którym mowa w art. 26 ust. 3, z przyczyn leżących po jego stronie, nie złożył dokumentów lub oświadczeń, o których mowa w art. 25 ust. 1p.z.p., pełnomocnictw, listy podmiotów należących do tej samej grupy kapitałowej, o której mowa w art. 24 ust. 2 pkt 5p.z.p., lub informacji o tym, że nie należy do grupy kapitałowej, lub nie wyraził zgody na poprawienie omyłki, o której mowa w art. 87 ust. 2 pkt 3p.z.p., co powodowało brak możliwości wybrania oferty złożonej przez wykonawcę jako najkorzystniejszej.</w:t>
      </w:r>
    </w:p>
    <w:p w:rsidR="0007792B" w:rsidRDefault="0007792B" w:rsidP="0007792B">
      <w:pPr>
        <w:numPr>
          <w:ilvl w:val="0"/>
          <w:numId w:val="46"/>
        </w:numPr>
        <w:suppressAutoHyphens w:val="0"/>
      </w:pPr>
      <w:r>
        <w:t> Zamawiający zatrzymuje wadium wraz z odsetkami, jeżeli wykonawca, którego oferta została wybrana:</w:t>
      </w:r>
    </w:p>
    <w:p w:rsidR="0007792B" w:rsidRDefault="0007792B" w:rsidP="0007792B">
      <w:pPr>
        <w:pStyle w:val="Akapitzlist"/>
        <w:numPr>
          <w:ilvl w:val="0"/>
          <w:numId w:val="47"/>
        </w:numPr>
      </w:pPr>
      <w:r>
        <w:t xml:space="preserve">odmówił podpisania umowy w sprawie </w:t>
      </w:r>
      <w:r w:rsidRPr="00EE5324">
        <w:t>zamówienia publicznego</w:t>
      </w:r>
      <w:r>
        <w:t xml:space="preserve"> na warunkach </w:t>
      </w:r>
    </w:p>
    <w:p w:rsidR="0007792B" w:rsidRDefault="0007792B" w:rsidP="0007792B">
      <w:pPr>
        <w:pStyle w:val="Akapitzlist"/>
        <w:ind w:left="643"/>
      </w:pPr>
      <w:r>
        <w:t>określonych w ofercie,</w:t>
      </w:r>
    </w:p>
    <w:p w:rsidR="0007792B" w:rsidRDefault="0007792B" w:rsidP="0007792B">
      <w:r>
        <w:t xml:space="preserve">     2)</w:t>
      </w:r>
      <w:r>
        <w:rPr>
          <w:rStyle w:val="tabulatory"/>
        </w:rPr>
        <w:t>   </w:t>
      </w:r>
      <w:r>
        <w:t>nie wniósł wymaganego zabezpieczenia należytego wykonania umowy,</w:t>
      </w:r>
    </w:p>
    <w:p w:rsidR="0007792B" w:rsidRDefault="0007792B" w:rsidP="0007792B">
      <w:r>
        <w:t xml:space="preserve">     3)</w:t>
      </w:r>
      <w:r>
        <w:rPr>
          <w:rStyle w:val="tabulatory"/>
        </w:rPr>
        <w:t>   </w:t>
      </w:r>
      <w:r>
        <w:t xml:space="preserve">zawarcie umowy w sprawie </w:t>
      </w:r>
      <w:r w:rsidRPr="00EE5324">
        <w:t>zamówienia publicznego</w:t>
      </w:r>
      <w:r>
        <w:t xml:space="preserve"> stało się niemożliwe z przyczyn </w:t>
      </w:r>
    </w:p>
    <w:p w:rsidR="00D42E0C" w:rsidRDefault="0007792B" w:rsidP="0007792B">
      <w:pPr>
        <w:autoSpaceDE w:val="0"/>
        <w:autoSpaceDN w:val="0"/>
        <w:adjustRightInd w:val="0"/>
        <w:rPr>
          <w:color w:val="000000"/>
        </w:rPr>
      </w:pPr>
      <w:r>
        <w:t xml:space="preserve">           leżących po stronie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Dział</w:t>
      </w:r>
      <w:r w:rsidR="008733CD">
        <w:rPr>
          <w:b/>
          <w:bCs/>
          <w:color w:val="000000"/>
        </w:rPr>
        <w:t xml:space="preserve"> X</w:t>
      </w:r>
      <w:r w:rsidR="00095651">
        <w:rPr>
          <w:b/>
          <w:bCs/>
          <w:color w:val="000000"/>
        </w:rPr>
        <w:t>I</w:t>
      </w:r>
      <w:r w:rsidR="00587A1E" w:rsidRPr="00587A1E">
        <w:rPr>
          <w:b/>
          <w:bCs/>
          <w:color w:val="000000"/>
        </w:rPr>
        <w:t>. Sposób obliczenia ceny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Wszelkie rozliczenia związane z realizacją zamówienia publicznego, którego</w:t>
      </w:r>
      <w:r w:rsidR="00D42E0C">
        <w:rPr>
          <w:color w:val="000000"/>
        </w:rPr>
        <w:t xml:space="preserve"> dotyczy niniejsza specyfikacja </w:t>
      </w:r>
      <w:r w:rsidRPr="00587A1E">
        <w:rPr>
          <w:color w:val="000000"/>
        </w:rPr>
        <w:t>dokonywane będą w złotych polskich.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Podana w ofercie cena musi uwzględniać wszystkie wymagania</w:t>
      </w:r>
      <w:r w:rsidR="00D42E0C">
        <w:rPr>
          <w:color w:val="000000"/>
        </w:rPr>
        <w:t xml:space="preserve"> niniejszej SIWZ oraz obejmować </w:t>
      </w:r>
      <w:r w:rsidRPr="00587A1E">
        <w:rPr>
          <w:color w:val="000000"/>
        </w:rPr>
        <w:t>wszelkie koszty, jakie poniesie Wykonawca (łącznie z naliczeniem od</w:t>
      </w:r>
      <w:r w:rsidR="00D42E0C">
        <w:rPr>
          <w:color w:val="000000"/>
        </w:rPr>
        <w:t xml:space="preserve">powiedniej stawki VAT) z tytułu </w:t>
      </w:r>
      <w:r w:rsidRPr="00587A1E">
        <w:rPr>
          <w:color w:val="000000"/>
        </w:rPr>
        <w:t>należytej oraz zgodnej z obowiązującymi przepisami realizacji przedmiotu zamówienia: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cena musi być podana w PLN cyfrowo i słownie,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cena może być tylko jedna.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Cena nie może ulec zmianie przez okres ważności oferty (okresu związania).</w:t>
      </w:r>
    </w:p>
    <w:p w:rsidR="00D42E0C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Dział </w:t>
      </w:r>
      <w:r w:rsidR="00587A1E" w:rsidRPr="00587A1E">
        <w:rPr>
          <w:b/>
          <w:bCs/>
          <w:color w:val="000000"/>
        </w:rPr>
        <w:t>X</w:t>
      </w:r>
      <w:r w:rsidR="008733CD">
        <w:rPr>
          <w:b/>
          <w:bCs/>
          <w:color w:val="000000"/>
        </w:rPr>
        <w:t>I</w:t>
      </w:r>
      <w:r w:rsidR="00095651">
        <w:rPr>
          <w:b/>
          <w:bCs/>
          <w:color w:val="000000"/>
        </w:rPr>
        <w:t>I</w:t>
      </w:r>
      <w:r w:rsidR="00587A1E" w:rsidRPr="00587A1E">
        <w:rPr>
          <w:b/>
          <w:bCs/>
          <w:color w:val="000000"/>
        </w:rPr>
        <w:t>. Wybór oferty najkorzystniejszej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W toku badania i oceny ofert Zamawiający może żądać od Wykonawców wyjaśnień dotyczących treś</w:t>
      </w:r>
      <w:r w:rsidR="00D42E0C">
        <w:rPr>
          <w:color w:val="000000"/>
        </w:rPr>
        <w:t xml:space="preserve">ci </w:t>
      </w:r>
      <w:r w:rsidRPr="00587A1E">
        <w:rPr>
          <w:color w:val="000000"/>
        </w:rPr>
        <w:t>złożonych ofert.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poprawi w ofercie oczywiste omyłki pisarskie,</w:t>
      </w:r>
      <w:r w:rsidR="00D42E0C">
        <w:rPr>
          <w:color w:val="000000"/>
        </w:rPr>
        <w:t xml:space="preserve"> oczywiste omyłki rachunkowe, z </w:t>
      </w:r>
      <w:r w:rsidRPr="00587A1E">
        <w:rPr>
          <w:color w:val="000000"/>
        </w:rPr>
        <w:t>uwzględnieniem konsekwencji rachunkowych dokonanych popr</w:t>
      </w:r>
      <w:r w:rsidR="00D42E0C">
        <w:rPr>
          <w:color w:val="000000"/>
        </w:rPr>
        <w:t xml:space="preserve">awek, inne omyłki polegające na </w:t>
      </w:r>
      <w:r w:rsidRPr="00587A1E">
        <w:rPr>
          <w:color w:val="000000"/>
        </w:rPr>
        <w:t>niezgodności oferty ze specyfikacją, które nie powodują istotnych zmia</w:t>
      </w:r>
      <w:r w:rsidR="00D42E0C">
        <w:rPr>
          <w:color w:val="000000"/>
        </w:rPr>
        <w:t xml:space="preserve">n w treści oferty, niezwłocznie </w:t>
      </w:r>
      <w:r w:rsidRPr="00587A1E">
        <w:rPr>
          <w:color w:val="000000"/>
        </w:rPr>
        <w:t>zawiadamiając o tym Wykonawcę, którego oferta została poprawiona.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3. Jeżeli cena oferty wyda się rażąco niska w stosunku do wartości przedm</w:t>
      </w:r>
      <w:r w:rsidR="00D42E0C">
        <w:rPr>
          <w:color w:val="000000"/>
        </w:rPr>
        <w:t xml:space="preserve">iotu zamówienia i budzić będzie </w:t>
      </w:r>
      <w:r w:rsidRPr="00587A1E">
        <w:rPr>
          <w:color w:val="000000"/>
        </w:rPr>
        <w:t>wątpliwości, co do moż1iwości wykonania przedmiotu z</w:t>
      </w:r>
      <w:r w:rsidR="00D42E0C">
        <w:rPr>
          <w:color w:val="000000"/>
        </w:rPr>
        <w:t xml:space="preserve">amówienia zgodnie z wymaganiami </w:t>
      </w:r>
      <w:r w:rsidRPr="00587A1E">
        <w:rPr>
          <w:color w:val="000000"/>
        </w:rPr>
        <w:t>określonymi przez Zamawiającego lub wynikającymi z odrębnych pr</w:t>
      </w:r>
      <w:r w:rsidR="00D42E0C">
        <w:rPr>
          <w:color w:val="000000"/>
        </w:rPr>
        <w:t xml:space="preserve">zepisów, Zamawiający zwróci się </w:t>
      </w:r>
      <w:r w:rsidRPr="00587A1E">
        <w:rPr>
          <w:color w:val="000000"/>
        </w:rPr>
        <w:t>do Wykonawcy o udzielenie w określonym terminie wyjaśnień, w ty</w:t>
      </w:r>
      <w:r w:rsidR="00D42E0C">
        <w:rPr>
          <w:color w:val="000000"/>
        </w:rPr>
        <w:t xml:space="preserve">m złożenia dowodów, dotyczących </w:t>
      </w:r>
      <w:r w:rsidRPr="00587A1E">
        <w:rPr>
          <w:color w:val="000000"/>
        </w:rPr>
        <w:t>elementów oferty mających wpływ na wysokość ceny.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Obowiązek wykazania, że oferta nie zawiera rażąco niskiej ceny, spoczywa na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Zamawiający odrzuci ofertę w przypadkach określonych w art. 89 ustawy.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Niezwłocznie po wyborze najkorzystniejszej oferty Zamawiający jednocześnie zawiadomi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Wykonawców, którzy złoży1i oferty, o: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wyborze najkorzystniejszej oferty, podając nazwę, siedzibę i adres</w:t>
      </w:r>
      <w:r w:rsidR="00D42E0C">
        <w:rPr>
          <w:color w:val="000000"/>
        </w:rPr>
        <w:t xml:space="preserve"> tego Wykonawcy, którego ofertę </w:t>
      </w:r>
      <w:r w:rsidRPr="00587A1E">
        <w:rPr>
          <w:color w:val="000000"/>
        </w:rPr>
        <w:t>wybrano i uzasadnienie jej wyboru;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nazwy, siedziby i adresy Wykonawców, którzy złoży1i oferty wraz z punktacją przyznaną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ofertom w każdym kryterium oceny ofert i łączną punktację;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Wykonawcach, których oferty zostały odrzucone, podając uzasadnienie faktyczne i prawne;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Wykonawcach, którzy zostali wykluczeni z postępowania o udzielenie zamówienia, podając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uzasadnienie faktyczne i prawne;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terminie, po upływie, którego będzie mogła być zawarta umowa na wykonanie zamówienia.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Informacje, o których mowa wyżej, Zamawiający zamieści również na własnej stronie internetowej oraz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udostępni na tablicy ogłoszeń w swojej siedzibie.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W przypadku wystąpienia przesłanek, o których mowa w art. </w:t>
      </w:r>
      <w:r w:rsidR="00D42E0C">
        <w:rPr>
          <w:color w:val="000000"/>
        </w:rPr>
        <w:t xml:space="preserve">93 ust. 1 ustawy Prawo zamówień </w:t>
      </w:r>
      <w:r w:rsidRPr="00587A1E">
        <w:rPr>
          <w:color w:val="000000"/>
        </w:rPr>
        <w:t>publicznych Zamawiający unieważni postępowanie.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O unieważnieniu postępowania Zamawiający zawiadomi równocześnie wszystkich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Wykonawców, którzy: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ubiegali sic o udzielenie zamówienia - w przypadku unieważni</w:t>
      </w:r>
      <w:r w:rsidR="00D42E0C">
        <w:rPr>
          <w:color w:val="000000"/>
        </w:rPr>
        <w:t xml:space="preserve">enia postępowania przed upływem </w:t>
      </w:r>
      <w:r w:rsidRPr="00587A1E">
        <w:rPr>
          <w:color w:val="000000"/>
        </w:rPr>
        <w:t>terminu składania ofert,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złożyli oferty - w przypadku unieważnienia postępowania po upływie t</w:t>
      </w:r>
      <w:r w:rsidR="00D42E0C">
        <w:rPr>
          <w:color w:val="000000"/>
        </w:rPr>
        <w:t xml:space="preserve">erminu składania ofert, podając </w:t>
      </w:r>
      <w:r w:rsidRPr="00587A1E">
        <w:rPr>
          <w:color w:val="000000"/>
        </w:rPr>
        <w:t>uzasadnienie faktyczne i prawne.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Ponadto powyższą informację Zamawiający zamieści na własnej st</w:t>
      </w:r>
      <w:r w:rsidR="00D42E0C">
        <w:rPr>
          <w:color w:val="000000"/>
        </w:rPr>
        <w:t xml:space="preserve">ronie internetowej i na tablicy </w:t>
      </w:r>
      <w:r w:rsidRPr="00587A1E">
        <w:rPr>
          <w:color w:val="000000"/>
        </w:rPr>
        <w:t>ogłoszeń w swojej siedzibie.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8. Wykonawca pozostaje związany złożoną ofertą przez okres </w:t>
      </w:r>
      <w:r w:rsidRPr="00587A1E">
        <w:rPr>
          <w:b/>
          <w:bCs/>
          <w:color w:val="000000"/>
        </w:rPr>
        <w:t>30 dni.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Bieg terminu związania ofertą rozpoczyna się wraz z upływem terminu składania ofert.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Wykonawca samodzielnie lub na wniosek Zamawiającego może przed</w:t>
      </w:r>
      <w:r w:rsidR="00D42E0C">
        <w:rPr>
          <w:color w:val="000000"/>
        </w:rPr>
        <w:t xml:space="preserve">łużyć termin związania ofertą z </w:t>
      </w:r>
      <w:r w:rsidRPr="00587A1E">
        <w:rPr>
          <w:color w:val="000000"/>
        </w:rPr>
        <w:t>tym, że Zamawiający może tylko raz, co najmniej na 3 dni przed up</w:t>
      </w:r>
      <w:r w:rsidR="00D42E0C">
        <w:rPr>
          <w:color w:val="000000"/>
        </w:rPr>
        <w:t xml:space="preserve">ływem terminu związania ofertą, </w:t>
      </w:r>
      <w:r w:rsidRPr="00587A1E">
        <w:rPr>
          <w:color w:val="000000"/>
        </w:rPr>
        <w:t>zwrócić się do Wykonawców o wyrażenie zgody na przedłużenie tego</w:t>
      </w:r>
      <w:r w:rsidR="00D42E0C">
        <w:rPr>
          <w:color w:val="000000"/>
        </w:rPr>
        <w:t xml:space="preserve"> terminu o oznaczony okres, nie </w:t>
      </w:r>
      <w:r w:rsidRPr="00587A1E">
        <w:rPr>
          <w:color w:val="000000"/>
        </w:rPr>
        <w:t>dłuższy jednak niż 60 dni.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11. Wykonawca, który nie zgodzi się na przedłużenie okresu związania </w:t>
      </w:r>
      <w:r w:rsidR="00D42E0C">
        <w:rPr>
          <w:color w:val="000000"/>
        </w:rPr>
        <w:t xml:space="preserve">z ofertą, zostanie wykluczony z  </w:t>
      </w:r>
      <w:r w:rsidRPr="00587A1E">
        <w:rPr>
          <w:color w:val="000000"/>
        </w:rPr>
        <w:t>prowadzonego postępowania na podstawie art. 24 ust. 2 pkt 2 ustawy Prawo zamówień publicznych.</w:t>
      </w:r>
    </w:p>
    <w:p w:rsidR="00D42E0C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Dział X</w:t>
      </w:r>
      <w:r w:rsidR="008733CD">
        <w:rPr>
          <w:b/>
          <w:bCs/>
          <w:color w:val="000000"/>
        </w:rPr>
        <w:t>II</w:t>
      </w:r>
      <w:r w:rsidR="00095651">
        <w:rPr>
          <w:b/>
          <w:bCs/>
          <w:color w:val="000000"/>
        </w:rPr>
        <w:t>I</w:t>
      </w:r>
      <w:r w:rsidRPr="00587A1E">
        <w:rPr>
          <w:b/>
          <w:bCs/>
          <w:color w:val="000000"/>
        </w:rPr>
        <w:t>. Kryteria wyboru ofert i ich znaczenie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i/>
          <w:iCs/>
          <w:color w:val="000000"/>
        </w:rPr>
      </w:pPr>
      <w:r w:rsidRPr="00587A1E">
        <w:rPr>
          <w:color w:val="000000"/>
        </w:rPr>
        <w:t xml:space="preserve">1) </w:t>
      </w:r>
      <w:r w:rsidRPr="00587A1E">
        <w:rPr>
          <w:b/>
          <w:bCs/>
          <w:color w:val="000000"/>
        </w:rPr>
        <w:t xml:space="preserve">Cena oferty brutto - </w:t>
      </w:r>
      <w:r w:rsidR="00854919">
        <w:rPr>
          <w:b/>
          <w:bCs/>
          <w:iCs/>
          <w:color w:val="000000"/>
        </w:rPr>
        <w:t>90</w:t>
      </w:r>
      <w:r w:rsidRPr="00D42E0C">
        <w:rPr>
          <w:b/>
          <w:bCs/>
          <w:iCs/>
          <w:color w:val="000000"/>
        </w:rPr>
        <w:t xml:space="preserve"> %.</w:t>
      </w:r>
    </w:p>
    <w:p w:rsidR="00587A1E" w:rsidRPr="00587A1E" w:rsidRDefault="00D42E0C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</w:t>
      </w:r>
      <w:r w:rsidR="00587A1E" w:rsidRPr="00587A1E">
        <w:rPr>
          <w:color w:val="000000"/>
        </w:rPr>
        <w:t>Ofe</w:t>
      </w:r>
      <w:r w:rsidR="00854919">
        <w:rPr>
          <w:color w:val="000000"/>
        </w:rPr>
        <w:t>rta z najwyższą  ceną otrzyma 90</w:t>
      </w:r>
      <w:r w:rsidR="00587A1E" w:rsidRPr="00587A1E">
        <w:rPr>
          <w:color w:val="000000"/>
        </w:rPr>
        <w:t xml:space="preserve"> pkt</w:t>
      </w:r>
    </w:p>
    <w:p w:rsidR="00587A1E" w:rsidRPr="00587A1E" w:rsidRDefault="00D42E0C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</w:t>
      </w:r>
      <w:r w:rsidR="00587A1E" w:rsidRPr="00587A1E">
        <w:rPr>
          <w:color w:val="000000"/>
        </w:rPr>
        <w:t>Każda kolejna oferta otrzyma punkty obliczone wg wzoru:</w:t>
      </w:r>
    </w:p>
    <w:p w:rsidR="00587A1E" w:rsidRPr="00587A1E" w:rsidRDefault="008733CD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</w:t>
      </w:r>
      <w:r w:rsidR="00587A1E" w:rsidRPr="00587A1E">
        <w:rPr>
          <w:color w:val="000000"/>
        </w:rPr>
        <w:t>cena najniższa</w:t>
      </w:r>
    </w:p>
    <w:p w:rsidR="00587A1E" w:rsidRPr="00D42E0C" w:rsidRDefault="00587A1E" w:rsidP="00587A1E">
      <w:pPr>
        <w:autoSpaceDE w:val="0"/>
        <w:autoSpaceDN w:val="0"/>
        <w:adjustRightInd w:val="0"/>
        <w:rPr>
          <w:iCs/>
          <w:color w:val="000000"/>
        </w:rPr>
      </w:pPr>
      <w:r w:rsidRPr="00587A1E">
        <w:rPr>
          <w:color w:val="000000"/>
        </w:rPr>
        <w:t xml:space="preserve">C = ------------------------------------ x 100 pkt x kryterium </w:t>
      </w:r>
      <w:r w:rsidR="00854919">
        <w:rPr>
          <w:iCs/>
          <w:color w:val="000000"/>
        </w:rPr>
        <w:t>90</w:t>
      </w:r>
      <w:r w:rsidRPr="00D42E0C">
        <w:rPr>
          <w:iCs/>
          <w:color w:val="000000"/>
        </w:rPr>
        <w:t>%</w:t>
      </w:r>
    </w:p>
    <w:p w:rsidR="00587A1E" w:rsidRPr="00587A1E" w:rsidRDefault="008733CD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</w:t>
      </w:r>
      <w:r w:rsidR="00587A1E" w:rsidRPr="00587A1E">
        <w:rPr>
          <w:color w:val="000000"/>
        </w:rPr>
        <w:t>cena badanej oferty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i/>
          <w:iCs/>
          <w:color w:val="000000"/>
        </w:rPr>
      </w:pPr>
      <w:r w:rsidRPr="00587A1E">
        <w:rPr>
          <w:b/>
          <w:bCs/>
          <w:color w:val="000000"/>
        </w:rPr>
        <w:t xml:space="preserve">2) Termin płatności </w:t>
      </w:r>
      <w:r w:rsidR="00854919">
        <w:rPr>
          <w:b/>
          <w:bCs/>
          <w:color w:val="000000"/>
        </w:rPr>
        <w:t>–</w:t>
      </w:r>
      <w:r w:rsidRPr="00587A1E">
        <w:rPr>
          <w:b/>
          <w:bCs/>
          <w:color w:val="000000"/>
        </w:rPr>
        <w:t xml:space="preserve"> </w:t>
      </w:r>
      <w:r w:rsidR="00854919">
        <w:rPr>
          <w:b/>
          <w:bCs/>
          <w:iCs/>
          <w:color w:val="000000"/>
        </w:rPr>
        <w:t>10</w:t>
      </w:r>
      <w:r w:rsidRPr="00D42E0C">
        <w:rPr>
          <w:b/>
          <w:bCs/>
          <w:iCs/>
          <w:color w:val="000000"/>
        </w:rPr>
        <w:t>%</w:t>
      </w:r>
      <w:r w:rsidRPr="00587A1E">
        <w:rPr>
          <w:b/>
          <w:bCs/>
          <w:i/>
          <w:iCs/>
          <w:color w:val="000000"/>
        </w:rPr>
        <w:t>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Lp. Termin płatności Ilość punktów</w:t>
      </w:r>
    </w:p>
    <w:p w:rsidR="00587A1E" w:rsidRPr="00522D3C" w:rsidRDefault="00587A1E" w:rsidP="00587A1E">
      <w:pPr>
        <w:autoSpaceDE w:val="0"/>
        <w:autoSpaceDN w:val="0"/>
        <w:adjustRightInd w:val="0"/>
      </w:pPr>
      <w:r w:rsidRPr="00587A1E">
        <w:rPr>
          <w:color w:val="000000"/>
        </w:rPr>
        <w:t xml:space="preserve">1 14 dni od dnia otrzymania prawidłowej </w:t>
      </w:r>
      <w:r w:rsidR="008733CD">
        <w:t>faktury 5</w:t>
      </w:r>
      <w:r w:rsidRPr="00522D3C">
        <w:t xml:space="preserve"> pkt</w:t>
      </w:r>
    </w:p>
    <w:p w:rsidR="00587A1E" w:rsidRPr="00522D3C" w:rsidRDefault="00587A1E" w:rsidP="00587A1E">
      <w:pPr>
        <w:autoSpaceDE w:val="0"/>
        <w:autoSpaceDN w:val="0"/>
        <w:adjustRightInd w:val="0"/>
      </w:pPr>
      <w:r w:rsidRPr="00522D3C">
        <w:t>2 21 dni od dnia otr</w:t>
      </w:r>
      <w:r w:rsidR="008733CD">
        <w:t xml:space="preserve">zymania prawidłowej faktury 10 </w:t>
      </w:r>
      <w:r w:rsidRPr="00522D3C">
        <w:t>pkt</w:t>
      </w:r>
    </w:p>
    <w:p w:rsidR="00D42E0C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1F0313" w:rsidRPr="00587A1E" w:rsidRDefault="008733CD" w:rsidP="001F0313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Dział X</w:t>
      </w:r>
      <w:r w:rsidR="001F0313">
        <w:rPr>
          <w:b/>
          <w:bCs/>
          <w:color w:val="000000"/>
        </w:rPr>
        <w:t>I</w:t>
      </w:r>
      <w:r>
        <w:rPr>
          <w:b/>
          <w:bCs/>
          <w:color w:val="000000"/>
        </w:rPr>
        <w:t>V</w:t>
      </w:r>
      <w:r w:rsidR="00587A1E" w:rsidRPr="00587A1E">
        <w:rPr>
          <w:b/>
          <w:bCs/>
          <w:color w:val="000000"/>
        </w:rPr>
        <w:t xml:space="preserve">. </w:t>
      </w:r>
      <w:r w:rsidR="001F0313" w:rsidRPr="00587A1E">
        <w:rPr>
          <w:b/>
          <w:bCs/>
          <w:color w:val="000000"/>
        </w:rPr>
        <w:t>Składanie i otwarcie ofert</w:t>
      </w:r>
    </w:p>
    <w:p w:rsidR="001F0313" w:rsidRDefault="001F0313" w:rsidP="001F0313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color w:val="000000"/>
        </w:rPr>
        <w:t xml:space="preserve">1. </w:t>
      </w:r>
      <w:r w:rsidRPr="00174B22">
        <w:rPr>
          <w:color w:val="000000"/>
        </w:rPr>
        <w:t xml:space="preserve">Ofertę należy złożyć w </w:t>
      </w:r>
      <w:r>
        <w:rPr>
          <w:color w:val="000000"/>
        </w:rPr>
        <w:t xml:space="preserve"> siedzibie Zamawiającego - </w:t>
      </w:r>
      <w:r>
        <w:rPr>
          <w:b/>
        </w:rPr>
        <w:t>Starostwo Powiatowe w Mławie</w:t>
      </w:r>
      <w:r w:rsidRPr="001C1B6A">
        <w:rPr>
          <w:b/>
        </w:rPr>
        <w:t>, ul. Reymonta 6, 06-500 Mława, pok. 11</w:t>
      </w:r>
      <w:r>
        <w:rPr>
          <w:b/>
        </w:rPr>
        <w:t xml:space="preserve"> (</w:t>
      </w:r>
      <w:r w:rsidRPr="001C1B6A">
        <w:t>s</w:t>
      </w:r>
      <w:r w:rsidRPr="00F746BB">
        <w:rPr>
          <w:color w:val="000000"/>
        </w:rPr>
        <w:t>ekretariat</w:t>
      </w:r>
      <w:r>
        <w:rPr>
          <w:color w:val="000000"/>
        </w:rPr>
        <w:t>)</w:t>
      </w:r>
      <w:r w:rsidRPr="00F746BB">
        <w:rPr>
          <w:color w:val="000000"/>
        </w:rPr>
        <w:t xml:space="preserve">, </w:t>
      </w:r>
      <w:r w:rsidRPr="00F746BB">
        <w:rPr>
          <w:b/>
          <w:color w:val="000000"/>
        </w:rPr>
        <w:t xml:space="preserve">do dnia </w:t>
      </w:r>
      <w:r>
        <w:rPr>
          <w:b/>
          <w:color w:val="000000"/>
        </w:rPr>
        <w:t>05.08.2015r, do godz. 10:0</w:t>
      </w:r>
      <w:r w:rsidRPr="00F746BB">
        <w:rPr>
          <w:b/>
          <w:color w:val="000000"/>
        </w:rPr>
        <w:t>0.</w:t>
      </w:r>
    </w:p>
    <w:p w:rsidR="001F0313" w:rsidRPr="00095651" w:rsidRDefault="001F0313" w:rsidP="001F0313">
      <w:pPr>
        <w:jc w:val="both"/>
        <w:rPr>
          <w:bCs/>
          <w:color w:val="000000"/>
        </w:rPr>
      </w:pPr>
      <w:r w:rsidRPr="00174B22">
        <w:rPr>
          <w:color w:val="000000"/>
        </w:rPr>
        <w:t xml:space="preserve">Termin składania ofert upływa </w:t>
      </w:r>
      <w:r w:rsidRPr="002A75A9">
        <w:rPr>
          <w:b/>
          <w:bCs/>
          <w:color w:val="000000"/>
        </w:rPr>
        <w:t>w dn</w:t>
      </w:r>
      <w:r>
        <w:rPr>
          <w:b/>
          <w:bCs/>
          <w:color w:val="000000"/>
        </w:rPr>
        <w:t>iu 05.08</w:t>
      </w:r>
      <w:r w:rsidRPr="00615045">
        <w:rPr>
          <w:b/>
          <w:bCs/>
        </w:rPr>
        <w:t>.201</w:t>
      </w:r>
      <w:r>
        <w:rPr>
          <w:b/>
          <w:bCs/>
        </w:rPr>
        <w:t>5</w:t>
      </w:r>
      <w:r w:rsidRPr="00615045">
        <w:rPr>
          <w:b/>
          <w:bCs/>
        </w:rPr>
        <w:t>r</w:t>
      </w:r>
      <w:r w:rsidRPr="00615045">
        <w:rPr>
          <w:bCs/>
        </w:rPr>
        <w:t>.</w:t>
      </w:r>
      <w:r w:rsidRPr="002A75A9">
        <w:rPr>
          <w:bCs/>
          <w:color w:val="000000"/>
        </w:rPr>
        <w:t xml:space="preserve"> </w:t>
      </w:r>
      <w:r w:rsidRPr="002A75A9">
        <w:rPr>
          <w:b/>
          <w:bCs/>
          <w:color w:val="000000"/>
        </w:rPr>
        <w:t>o</w:t>
      </w:r>
      <w:r w:rsidRPr="002A75A9">
        <w:rPr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godz. 10:00 </w:t>
      </w:r>
      <w:r>
        <w:rPr>
          <w:bCs/>
          <w:color w:val="000000"/>
        </w:rPr>
        <w:t>(czasu lokalnego).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 termin złożenia oferty uważa się termin jej dotarcia do Zamawiaj</w:t>
      </w:r>
      <w:r>
        <w:rPr>
          <w:color w:val="000000"/>
        </w:rPr>
        <w:t>ącego. Fakt dostarczenia oferty potwierdzi pracownik Zamawiającego</w:t>
      </w:r>
      <w:r w:rsidRPr="00587A1E">
        <w:rPr>
          <w:color w:val="000000"/>
        </w:rPr>
        <w:t xml:space="preserve"> datownikiem i wpisem godziny.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Oferty wniesione po terminie zostaną niezwłocznie zwrócone Wykonawcom bez otwierania.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 zawartością ofert nie można zapoznać się przed upływem terminu ich otwarcia.</w:t>
      </w:r>
    </w:p>
    <w:p w:rsidR="001F0313" w:rsidRPr="00CF521A" w:rsidRDefault="001F0313" w:rsidP="001F0313">
      <w:pPr>
        <w:autoSpaceDE w:val="0"/>
        <w:autoSpaceDN w:val="0"/>
        <w:adjustRightInd w:val="0"/>
        <w:ind w:left="284"/>
        <w:jc w:val="both"/>
        <w:rPr>
          <w:rFonts w:eastAsia="Calibri"/>
          <w:bCs/>
        </w:rPr>
      </w:pPr>
      <w:r w:rsidRPr="00587A1E">
        <w:rPr>
          <w:color w:val="000000"/>
        </w:rPr>
        <w:t xml:space="preserve">5. Otwarcie ofert odbędzie się w dniu </w:t>
      </w:r>
      <w:r>
        <w:rPr>
          <w:b/>
          <w:bCs/>
          <w:color w:val="000000"/>
        </w:rPr>
        <w:t>05.08</w:t>
      </w:r>
      <w:r w:rsidRPr="00587A1E">
        <w:rPr>
          <w:b/>
          <w:bCs/>
          <w:color w:val="000000"/>
        </w:rPr>
        <w:t xml:space="preserve">.2015 r. </w:t>
      </w:r>
      <w:r w:rsidRPr="00587A1E">
        <w:rPr>
          <w:color w:val="000000"/>
        </w:rPr>
        <w:t xml:space="preserve">o godz. </w:t>
      </w:r>
      <w:r>
        <w:rPr>
          <w:b/>
          <w:bCs/>
          <w:color w:val="000000"/>
        </w:rPr>
        <w:t>10</w:t>
      </w:r>
      <w:r w:rsidRPr="00587A1E">
        <w:rPr>
          <w:b/>
          <w:bCs/>
          <w:color w:val="000000"/>
        </w:rPr>
        <w:t xml:space="preserve">:30 </w:t>
      </w:r>
      <w:r w:rsidRPr="00587A1E">
        <w:rPr>
          <w:color w:val="000000"/>
        </w:rPr>
        <w:t xml:space="preserve">w siedzibie </w:t>
      </w:r>
      <w:r>
        <w:rPr>
          <w:rFonts w:eastAsia="Calibri"/>
          <w:bCs/>
        </w:rPr>
        <w:t xml:space="preserve"> Zamawiającego </w:t>
      </w:r>
      <w:r w:rsidRPr="00107F88">
        <w:rPr>
          <w:rFonts w:eastAsia="Calibri"/>
          <w:b/>
          <w:bCs/>
        </w:rPr>
        <w:t>Starostwo Powiatowe w Mławie, ul. Reymonta 6, 06-500 Mława, pokój nr 16 w sali konferencyjnej (I piętro)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Postępowanie o udzielenie zamówienia będzie przeprowadzone przez komisję powołaną przez </w:t>
      </w:r>
      <w:r>
        <w:rPr>
          <w:color w:val="000000"/>
        </w:rPr>
        <w:t>Zarząd Powiatu Mławskiego</w:t>
      </w:r>
      <w:r w:rsidRPr="00587A1E">
        <w:rPr>
          <w:color w:val="000000"/>
        </w:rPr>
        <w:t>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Postępowanie toczyć się będzie z podziałem na część jawną i niejawną.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W części jawnej na posiedzeniu otwarcia ofert Zamawiający bezpośre</w:t>
      </w:r>
      <w:r>
        <w:rPr>
          <w:color w:val="000000"/>
        </w:rPr>
        <w:t xml:space="preserve">dnio przed otwarciem ofert poda </w:t>
      </w:r>
      <w:r w:rsidRPr="00587A1E">
        <w:rPr>
          <w:color w:val="000000"/>
        </w:rPr>
        <w:t>kwotę, jaką zamierza przeznaczyć na sfinansowanie zamówienia</w:t>
      </w:r>
      <w:r>
        <w:rPr>
          <w:color w:val="000000"/>
        </w:rPr>
        <w:t xml:space="preserve">. Następnie Zamawiający otworzy </w:t>
      </w:r>
      <w:r w:rsidRPr="00587A1E">
        <w:rPr>
          <w:color w:val="000000"/>
        </w:rPr>
        <w:t>koperty z ofertami i ogłosi nazwę i adres Wykonawcy, którego oferta jes</w:t>
      </w:r>
      <w:r>
        <w:rPr>
          <w:color w:val="000000"/>
        </w:rPr>
        <w:t xml:space="preserve">t otwierana, a także informacje </w:t>
      </w:r>
      <w:r w:rsidRPr="00587A1E">
        <w:rPr>
          <w:color w:val="000000"/>
        </w:rPr>
        <w:t>dotyczące ceny oferty i terminu płatności - zawartych w ofercie.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Informacje, o których mowa w ust. 8 Zamawiający przekaże niezwłocz</w:t>
      </w:r>
      <w:r>
        <w:rPr>
          <w:color w:val="000000"/>
        </w:rPr>
        <w:t xml:space="preserve">nie Wykonawcom, którzy nie byli </w:t>
      </w:r>
      <w:r w:rsidRPr="00587A1E">
        <w:rPr>
          <w:color w:val="000000"/>
        </w:rPr>
        <w:t>obecni przy otwarciu ofert, na ich wniosek.</w:t>
      </w:r>
    </w:p>
    <w:p w:rsidR="001F0313" w:rsidRDefault="001F0313" w:rsidP="001F0313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1F0313" w:rsidRPr="00587A1E" w:rsidRDefault="001F0313" w:rsidP="001F0313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Dział XV </w:t>
      </w:r>
      <w:r w:rsidRPr="00587A1E">
        <w:rPr>
          <w:b/>
          <w:bCs/>
          <w:color w:val="000000"/>
        </w:rPr>
        <w:t>Zawarcie umowy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Z Wykonawcą, którego oferta zostanie uznana za najkorzystniejszą</w:t>
      </w:r>
      <w:r>
        <w:rPr>
          <w:color w:val="000000"/>
        </w:rPr>
        <w:t xml:space="preserve">, Zamawiający podpisze umowę na </w:t>
      </w:r>
      <w:r w:rsidRPr="00587A1E">
        <w:rPr>
          <w:color w:val="000000"/>
        </w:rPr>
        <w:t>warunkach określonych w ogólnych warunkach umowy – załącz</w:t>
      </w:r>
      <w:r>
        <w:rPr>
          <w:color w:val="000000"/>
        </w:rPr>
        <w:t xml:space="preserve">nik nr 7 do SWIZ w terminie nie </w:t>
      </w:r>
      <w:r w:rsidRPr="00587A1E">
        <w:rPr>
          <w:color w:val="000000"/>
        </w:rPr>
        <w:t xml:space="preserve">krótszym niż </w:t>
      </w:r>
      <w:r w:rsidRPr="00587A1E">
        <w:rPr>
          <w:i/>
          <w:iCs/>
          <w:color w:val="000000"/>
        </w:rPr>
        <w:t xml:space="preserve">5 </w:t>
      </w:r>
      <w:r w:rsidRPr="00587A1E">
        <w:rPr>
          <w:color w:val="000000"/>
        </w:rPr>
        <w:t>dni od dnia przekazania zawiadomienia o wyborze oferty</w:t>
      </w:r>
      <w:r>
        <w:rPr>
          <w:color w:val="000000"/>
        </w:rPr>
        <w:t xml:space="preserve"> faksem lub drogą elektroniczną </w:t>
      </w:r>
      <w:r w:rsidRPr="00587A1E">
        <w:rPr>
          <w:color w:val="000000"/>
        </w:rPr>
        <w:t>lub 10 dni od dnia przekazania zawiadomienia o wyborze oferty drogą p</w:t>
      </w:r>
      <w:r>
        <w:rPr>
          <w:color w:val="000000"/>
        </w:rPr>
        <w:t xml:space="preserve">ocztową, nie później jednak niż </w:t>
      </w:r>
      <w:r w:rsidRPr="00587A1E">
        <w:rPr>
          <w:color w:val="000000"/>
        </w:rPr>
        <w:t>przed upływem terminu związania ofertą; w przypadku, gdy została zło</w:t>
      </w:r>
      <w:r>
        <w:rPr>
          <w:color w:val="000000"/>
        </w:rPr>
        <w:t xml:space="preserve">żona tylko jedna oferta lub nie </w:t>
      </w:r>
      <w:r w:rsidRPr="00587A1E">
        <w:rPr>
          <w:color w:val="000000"/>
        </w:rPr>
        <w:t>odrzucono żadnej oferty oraz nie wykluczono żadnego Wykonawcy,</w:t>
      </w:r>
      <w:r>
        <w:rPr>
          <w:color w:val="000000"/>
        </w:rPr>
        <w:t xml:space="preserve"> Zamawiający może zawrzeć umowę </w:t>
      </w:r>
      <w:r w:rsidRPr="00587A1E">
        <w:rPr>
          <w:color w:val="000000"/>
        </w:rPr>
        <w:t>w terminie krótszym niż 5/10 dni.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dopuszcza możliwość przyjęcia wzoru umowy sporządzonego przez Wykonawcę. Wó</w:t>
      </w:r>
      <w:r>
        <w:rPr>
          <w:color w:val="000000"/>
        </w:rPr>
        <w:t xml:space="preserve">wczas </w:t>
      </w:r>
      <w:r w:rsidRPr="00587A1E">
        <w:rPr>
          <w:color w:val="000000"/>
        </w:rPr>
        <w:t>zaproponowane przez Wykonawcę zapisy umowy muszą by</w:t>
      </w:r>
      <w:r>
        <w:rPr>
          <w:color w:val="000000"/>
        </w:rPr>
        <w:t xml:space="preserve">ć tożsame z zakresem przedmiotu </w:t>
      </w:r>
      <w:r w:rsidRPr="00587A1E">
        <w:rPr>
          <w:color w:val="000000"/>
        </w:rPr>
        <w:t>zamówienia i ze zobowiązaniami zawartymi w ofercie.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W przypadku dokonania wyboru oferty Wykonawcy występującego ws</w:t>
      </w:r>
      <w:r>
        <w:rPr>
          <w:color w:val="000000"/>
        </w:rPr>
        <w:t xml:space="preserve">pólnie, przed przystąpieniem do </w:t>
      </w:r>
      <w:r w:rsidRPr="00587A1E">
        <w:rPr>
          <w:color w:val="000000"/>
        </w:rPr>
        <w:t>zawarcia umowy o zamówienie publiczne, Zamawiający może zażąd</w:t>
      </w:r>
      <w:r>
        <w:rPr>
          <w:color w:val="000000"/>
        </w:rPr>
        <w:t xml:space="preserve">ać umowy regulującej współpracę </w:t>
      </w:r>
      <w:r w:rsidRPr="00587A1E">
        <w:rPr>
          <w:color w:val="000000"/>
        </w:rPr>
        <w:t>Wykonawców występujących wspólnie, przy czym każdy wspólnik</w:t>
      </w:r>
      <w:r>
        <w:rPr>
          <w:color w:val="000000"/>
        </w:rPr>
        <w:t xml:space="preserve"> musi posiadać aktualny wpis do </w:t>
      </w:r>
      <w:r w:rsidRPr="00587A1E">
        <w:rPr>
          <w:color w:val="000000"/>
        </w:rPr>
        <w:t>Rejestru operatorów pocztowych. Termin, na jaki została zawar</w:t>
      </w:r>
      <w:r>
        <w:rPr>
          <w:color w:val="000000"/>
        </w:rPr>
        <w:t xml:space="preserve">ta umowa między Wykonawcami nie </w:t>
      </w:r>
      <w:r w:rsidRPr="00587A1E">
        <w:rPr>
          <w:color w:val="000000"/>
        </w:rPr>
        <w:t>może być krótszy od terminu określonego na wykonanie zamówienia.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Zgodnie z Działem IV ustawy Prawo zamówień publicznych, umowa w sprawie niniejszego zamówienia: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zostanie zawarta w formie pisemnej,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mają do niej zastosowanie przepisy kodeksu cywilnego, jeżeli prze</w:t>
      </w:r>
      <w:r>
        <w:rPr>
          <w:color w:val="000000"/>
        </w:rPr>
        <w:t xml:space="preserve">pisy ustawy Prawo zamówień </w:t>
      </w:r>
      <w:r w:rsidRPr="00587A1E">
        <w:rPr>
          <w:color w:val="000000"/>
        </w:rPr>
        <w:t>publicznych nie stanowią inaczej,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3) jest jawna i podlega udostępnieniu na zasadach okreś1onych w przepisach o dostępie do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informacji publicznej,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4) zakres świadczenia Wykonawcy wynikający z umowy jest tożsamy z jego zobowiązaniem</w:t>
      </w:r>
    </w:p>
    <w:p w:rsidR="001F0313" w:rsidRDefault="001F0313" w:rsidP="001F0313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zawartym w ofercie,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5) zostanie zawarta na czas oznaczony.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 xml:space="preserve">6. Zakazane są zmiany istotnych postanowień zawartej umowy w stosunku </w:t>
      </w:r>
      <w:r>
        <w:rPr>
          <w:color w:val="000000"/>
        </w:rPr>
        <w:t xml:space="preserve">do treści oferty, na podstawie, </w:t>
      </w:r>
      <w:r w:rsidRPr="00587A1E">
        <w:rPr>
          <w:color w:val="000000"/>
        </w:rPr>
        <w:t>której dokonano wyboru Wykonawcy, z zastrzeżeniem ust. 6.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Umowa może być zmieniona w stosunku do złożonej oferty w przypadku: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Zmian dotyczących stosowania podatku VAT, zmiany stawki VAT;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Gdy zmiana jest korzystna dla Zamawiającego (np. powoduje skró</w:t>
      </w:r>
      <w:r>
        <w:rPr>
          <w:color w:val="000000"/>
        </w:rPr>
        <w:t xml:space="preserve">cenie terminu realizacji umowy, </w:t>
      </w:r>
      <w:r w:rsidRPr="00587A1E">
        <w:rPr>
          <w:color w:val="000000"/>
        </w:rPr>
        <w:t>zmniejszenie wartości zamówienia).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3) Zmiany podstaw prawnych regulujących świadczenie usług będących przedmiotem zamówienia.</w:t>
      </w:r>
    </w:p>
    <w:p w:rsidR="001F0313" w:rsidRPr="001F0313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W razie zaistnienia istotnej zmiany okoliczności powodującej, że wykon</w:t>
      </w:r>
      <w:r>
        <w:rPr>
          <w:color w:val="000000"/>
        </w:rPr>
        <w:t xml:space="preserve">anie umowy nie leży w interesie </w:t>
      </w:r>
      <w:r w:rsidRPr="00587A1E">
        <w:rPr>
          <w:color w:val="000000"/>
        </w:rPr>
        <w:t xml:space="preserve">publicznym, czego nie można było przewidzieć w chwili zawarcia umowy, Zamawiający </w:t>
      </w:r>
      <w:r>
        <w:rPr>
          <w:color w:val="000000"/>
        </w:rPr>
        <w:t xml:space="preserve">może odstąpić </w:t>
      </w:r>
      <w:r w:rsidRPr="00587A1E">
        <w:rPr>
          <w:color w:val="000000"/>
        </w:rPr>
        <w:t>od umowy. W takim przypadku Wykonawca może żądać wyłącznie w</w:t>
      </w:r>
      <w:r>
        <w:rPr>
          <w:color w:val="000000"/>
        </w:rPr>
        <w:t xml:space="preserve">ynagrodzenia należnego z tytułu </w:t>
      </w:r>
      <w:r w:rsidRPr="00587A1E">
        <w:rPr>
          <w:color w:val="000000"/>
        </w:rPr>
        <w:t>wykonania części umowy.</w:t>
      </w:r>
    </w:p>
    <w:p w:rsidR="001F0313" w:rsidRDefault="001F031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1F0313" w:rsidRDefault="001F0313" w:rsidP="00587A1E">
      <w:pPr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Dział XVI</w:t>
      </w:r>
      <w:r w:rsidRPr="00587A1E">
        <w:rPr>
          <w:b/>
          <w:bCs/>
          <w:color w:val="000000"/>
        </w:rPr>
        <w:t xml:space="preserve">. </w:t>
      </w:r>
      <w:r w:rsidR="00587A1E" w:rsidRPr="00587A1E">
        <w:rPr>
          <w:b/>
          <w:bCs/>
          <w:color w:val="000000"/>
        </w:rPr>
        <w:t>Pouczenie o środkach ochrony prawnej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Wykonawcom oraz innym podmiotom, jeże1i mają lub mieli interes w uzyskaniu </w:t>
      </w:r>
      <w:r w:rsidR="008733CD">
        <w:rPr>
          <w:color w:val="000000"/>
        </w:rPr>
        <w:t xml:space="preserve">zamówienia oraz </w:t>
      </w:r>
      <w:r w:rsidRPr="00587A1E">
        <w:rPr>
          <w:color w:val="000000"/>
        </w:rPr>
        <w:t>ponieśli lub mogą ponieść szkodę w wyniku naruszenia przez Zamawiającego przepisów ustawy Prawo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zamówień publicznych, przysługuje odwołanie wnoszone do Pr</w:t>
      </w:r>
      <w:r w:rsidR="008733CD">
        <w:rPr>
          <w:color w:val="000000"/>
        </w:rPr>
        <w:t xml:space="preserve">ezesa Krajowej Izby Odwoławczej </w:t>
      </w:r>
      <w:r w:rsidRPr="00587A1E">
        <w:rPr>
          <w:color w:val="000000"/>
        </w:rPr>
        <w:t>Urzędu Zamówień Publicznych w Warszawie (adres: 02 - 676 Warszawa, ul. Postępu 17a).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Instytucja odwołania została uregulowana w Dziale VI Rozdział 2 ustawy Prawo zamówień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publicznych.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Na orzeczenie Krajowej Izby Odwoławczej stronom przysługuje skarga do sądu.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Instytucja skargi do sądu została uregulowana w Dziale VI R</w:t>
      </w:r>
      <w:r w:rsidR="008733CD">
        <w:rPr>
          <w:color w:val="000000"/>
        </w:rPr>
        <w:t xml:space="preserve">ozdział 3 ustawy Prawo zamówień </w:t>
      </w:r>
      <w:r w:rsidRPr="00587A1E">
        <w:rPr>
          <w:color w:val="000000"/>
        </w:rPr>
        <w:t>publicznych.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b/>
          <w:bCs/>
          <w:color w:val="000000"/>
        </w:rPr>
        <w:t xml:space="preserve"> </w:t>
      </w:r>
    </w:p>
    <w:p w:rsidR="00587A1E" w:rsidRPr="00CF521A" w:rsidRDefault="00587A1E" w:rsidP="00587A1E">
      <w:pPr>
        <w:autoSpaceDE w:val="0"/>
        <w:autoSpaceDN w:val="0"/>
        <w:adjustRightInd w:val="0"/>
        <w:rPr>
          <w:b/>
          <w:color w:val="000000"/>
        </w:rPr>
      </w:pPr>
      <w:r w:rsidRPr="00CF521A">
        <w:rPr>
          <w:b/>
          <w:color w:val="000000"/>
        </w:rPr>
        <w:t>Załączniki: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1) oferta - załącznik Nr 1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 xml:space="preserve">2) formularz asortymentowo - </w:t>
      </w:r>
      <w:r w:rsidR="007A0740" w:rsidRPr="00943D35">
        <w:rPr>
          <w:color w:val="000000"/>
          <w:sz w:val="22"/>
          <w:szCs w:val="22"/>
        </w:rPr>
        <w:t>i1ościowy - załącznik Nr 1A</w:t>
      </w:r>
      <w:r w:rsidRPr="00943D35">
        <w:rPr>
          <w:color w:val="000000"/>
          <w:sz w:val="22"/>
          <w:szCs w:val="22"/>
        </w:rPr>
        <w:t xml:space="preserve"> do SIWZ</w:t>
      </w:r>
    </w:p>
    <w:p w:rsid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 xml:space="preserve">3) oświadczenie Wykonawcy o spełnianiu warunków udziału w postępowaniu - załącznik </w:t>
      </w:r>
    </w:p>
    <w:p w:rsidR="00587A1E" w:rsidRPr="00943D35" w:rsidRDefault="00943D35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587A1E" w:rsidRPr="00943D35">
        <w:rPr>
          <w:color w:val="000000"/>
          <w:sz w:val="22"/>
          <w:szCs w:val="22"/>
        </w:rPr>
        <w:t xml:space="preserve">Nr </w:t>
      </w:r>
      <w:r>
        <w:rPr>
          <w:color w:val="000000"/>
          <w:sz w:val="22"/>
          <w:szCs w:val="22"/>
        </w:rPr>
        <w:t xml:space="preserve"> </w:t>
      </w:r>
      <w:r w:rsidR="007A0740" w:rsidRPr="00943D35">
        <w:rPr>
          <w:color w:val="000000"/>
          <w:sz w:val="22"/>
          <w:szCs w:val="22"/>
        </w:rPr>
        <w:t>2</w:t>
      </w:r>
      <w:r w:rsidR="00587A1E"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4) wykaz zreal</w:t>
      </w:r>
      <w:r w:rsidR="007A0740" w:rsidRPr="00943D35">
        <w:rPr>
          <w:color w:val="000000"/>
          <w:sz w:val="22"/>
          <w:szCs w:val="22"/>
        </w:rPr>
        <w:t>izowanych usług - załącznik Nr 3</w:t>
      </w:r>
      <w:r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 xml:space="preserve">5) wykaz placówek pocztowych - załącznik Nr </w:t>
      </w:r>
      <w:r w:rsidR="007A0740" w:rsidRPr="00943D35">
        <w:rPr>
          <w:iCs/>
          <w:color w:val="000000"/>
          <w:sz w:val="22"/>
          <w:szCs w:val="22"/>
        </w:rPr>
        <w:t>4</w:t>
      </w:r>
      <w:r w:rsidRPr="00943D35">
        <w:rPr>
          <w:iCs/>
          <w:color w:val="000000"/>
          <w:sz w:val="22"/>
          <w:szCs w:val="22"/>
        </w:rPr>
        <w:t xml:space="preserve"> </w:t>
      </w:r>
      <w:r w:rsidRPr="00943D35">
        <w:rPr>
          <w:color w:val="000000"/>
          <w:sz w:val="22"/>
          <w:szCs w:val="22"/>
        </w:rPr>
        <w:t>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6) oświadczenie Wykonawcy o braku podstaw</w:t>
      </w:r>
      <w:r w:rsidR="007A0740" w:rsidRPr="00943D35">
        <w:rPr>
          <w:color w:val="000000"/>
          <w:sz w:val="22"/>
          <w:szCs w:val="22"/>
        </w:rPr>
        <w:t xml:space="preserve"> do wykluczenia - załącznik Nr 5</w:t>
      </w:r>
      <w:r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7) informacja o przyna1eżności do gr</w:t>
      </w:r>
      <w:r w:rsidR="007A0740" w:rsidRPr="00943D35">
        <w:rPr>
          <w:color w:val="000000"/>
          <w:sz w:val="22"/>
          <w:szCs w:val="22"/>
        </w:rPr>
        <w:t>upy kapitałowej - załącznik Nr 6</w:t>
      </w:r>
      <w:r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8) ogóln</w:t>
      </w:r>
      <w:r w:rsidR="007A0740" w:rsidRPr="00943D35">
        <w:rPr>
          <w:color w:val="000000"/>
          <w:sz w:val="22"/>
          <w:szCs w:val="22"/>
        </w:rPr>
        <w:t>e warunki umowy - załącznik Nr 7</w:t>
      </w:r>
      <w:r w:rsidRPr="00943D35">
        <w:rPr>
          <w:color w:val="000000"/>
          <w:sz w:val="22"/>
          <w:szCs w:val="22"/>
        </w:rPr>
        <w:t xml:space="preserve"> do SIWZ</w:t>
      </w:r>
    </w:p>
    <w:p w:rsidR="007A0740" w:rsidRPr="00943D35" w:rsidRDefault="007A0740" w:rsidP="00587A1E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9) wzór potwierdzenia odbioru przesyłki listowej /doręczenie przesyłki na zasadach określonych w ustawie z dnia 14.06.1960r. Kodeks postępowania administracyjnego – zgodnie z załącznikiem nr 8</w:t>
      </w:r>
    </w:p>
    <w:p w:rsidR="007A0740" w:rsidRPr="00943D35" w:rsidRDefault="007A0740" w:rsidP="00587A1E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10) wzór zwrotnego</w:t>
      </w:r>
      <w:r w:rsidR="008620C4" w:rsidRPr="00943D35">
        <w:rPr>
          <w:sz w:val="22"/>
          <w:szCs w:val="22"/>
        </w:rPr>
        <w:t xml:space="preserve"> potwierdzenia</w:t>
      </w:r>
      <w:r w:rsidRPr="00943D35">
        <w:rPr>
          <w:sz w:val="22"/>
          <w:szCs w:val="22"/>
        </w:rPr>
        <w:t xml:space="preserve"> odbioru pisma adresowanego – zgodnie z załącznikiem nr 9</w:t>
      </w:r>
    </w:p>
    <w:p w:rsidR="007A0740" w:rsidRPr="00943D35" w:rsidRDefault="007A0740" w:rsidP="00587A1E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11) wzór zwrotnego</w:t>
      </w:r>
      <w:r w:rsidR="008620C4" w:rsidRPr="00943D35">
        <w:rPr>
          <w:sz w:val="22"/>
          <w:szCs w:val="22"/>
        </w:rPr>
        <w:t xml:space="preserve"> potwierdzenia</w:t>
      </w:r>
      <w:r w:rsidRPr="00943D35">
        <w:rPr>
          <w:sz w:val="22"/>
          <w:szCs w:val="22"/>
        </w:rPr>
        <w:t xml:space="preserve"> odbioru pisma adresowanego – zgodnie z załącznikiem nr 9</w:t>
      </w:r>
      <w:r w:rsidR="008620C4" w:rsidRPr="00943D35">
        <w:rPr>
          <w:sz w:val="22"/>
          <w:szCs w:val="22"/>
        </w:rPr>
        <w:t>A</w:t>
      </w:r>
    </w:p>
    <w:p w:rsidR="008620C4" w:rsidRPr="00943D35" w:rsidRDefault="008620C4" w:rsidP="008620C4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 xml:space="preserve">12) wzór książki nadawczej </w:t>
      </w:r>
      <w:r w:rsidR="000B7A37">
        <w:rPr>
          <w:sz w:val="22"/>
          <w:szCs w:val="22"/>
        </w:rPr>
        <w:t>– zgodnie z załącznikiem nr 10</w:t>
      </w:r>
    </w:p>
    <w:p w:rsidR="008620C4" w:rsidRPr="00943D35" w:rsidRDefault="008620C4" w:rsidP="008620C4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13) wykaz zakresu czynności powierzonych podwykonawcom – zgodn</w:t>
      </w:r>
      <w:r w:rsidR="000B7A37">
        <w:rPr>
          <w:sz w:val="22"/>
          <w:szCs w:val="22"/>
        </w:rPr>
        <w:t>ie z załącznikiem nr 11</w:t>
      </w:r>
    </w:p>
    <w:p w:rsidR="008620C4" w:rsidRPr="00943D35" w:rsidRDefault="008620C4" w:rsidP="008620C4">
      <w:pPr>
        <w:spacing w:line="360" w:lineRule="auto"/>
        <w:rPr>
          <w:b/>
          <w:color w:val="000000"/>
        </w:rPr>
      </w:pPr>
    </w:p>
    <w:p w:rsidR="008620C4" w:rsidRPr="00587A1E" w:rsidRDefault="008620C4" w:rsidP="008620C4">
      <w:pPr>
        <w:autoSpaceDE w:val="0"/>
        <w:autoSpaceDN w:val="0"/>
        <w:adjustRightInd w:val="0"/>
        <w:rPr>
          <w:color w:val="000000"/>
        </w:rPr>
      </w:pPr>
    </w:p>
    <w:p w:rsidR="008620C4" w:rsidRPr="00587A1E" w:rsidRDefault="008620C4" w:rsidP="00587A1E">
      <w:pPr>
        <w:autoSpaceDE w:val="0"/>
        <w:autoSpaceDN w:val="0"/>
        <w:adjustRightInd w:val="0"/>
        <w:rPr>
          <w:color w:val="000000"/>
        </w:rPr>
      </w:pPr>
    </w:p>
    <w:p w:rsid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220FA4" w:rsidRPr="00220FA4" w:rsidRDefault="00CF521A" w:rsidP="00220FA4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</w:t>
      </w:r>
      <w:r w:rsidR="00220FA4">
        <w:rPr>
          <w:color w:val="000000"/>
        </w:rPr>
        <w:t>Załącznik nr 1 do SIWZ</w:t>
      </w:r>
    </w:p>
    <w:p w:rsidR="00220FA4" w:rsidRPr="0099780C" w:rsidRDefault="00220FA4" w:rsidP="00220FA4">
      <w:pPr>
        <w:pStyle w:val="Tytu"/>
        <w:jc w:val="right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      </w:t>
      </w:r>
    </w:p>
    <w:p w:rsidR="00220FA4" w:rsidRPr="0099780C" w:rsidRDefault="00220FA4" w:rsidP="00220FA4">
      <w:pPr>
        <w:pStyle w:val="Tytu"/>
        <w:jc w:val="both"/>
        <w:rPr>
          <w:rFonts w:cs="Times New Roman"/>
          <w:color w:val="000000"/>
          <w:sz w:val="24"/>
          <w:szCs w:val="24"/>
        </w:rPr>
      </w:pPr>
    </w:p>
    <w:p w:rsidR="00220FA4" w:rsidRPr="0099780C" w:rsidRDefault="00220FA4" w:rsidP="00220FA4">
      <w:pPr>
        <w:pStyle w:val="Tytu"/>
        <w:rPr>
          <w:rFonts w:cs="Times New Roman"/>
          <w:b w:val="0"/>
          <w:bCs w:val="0"/>
          <w:color w:val="000000"/>
          <w:sz w:val="24"/>
          <w:szCs w:val="24"/>
        </w:rPr>
      </w:pPr>
      <w:r w:rsidRPr="0099780C">
        <w:rPr>
          <w:rFonts w:cs="Times New Roman"/>
          <w:color w:val="000000"/>
          <w:sz w:val="24"/>
          <w:szCs w:val="24"/>
        </w:rPr>
        <w:t>FORMULARZ OFERTOWY</w:t>
      </w:r>
      <w:r w:rsidRPr="0099780C">
        <w:rPr>
          <w:rFonts w:cs="Times New Roman"/>
          <w:b w:val="0"/>
          <w:color w:val="000000"/>
          <w:sz w:val="24"/>
          <w:szCs w:val="24"/>
        </w:rPr>
        <w:cr/>
      </w:r>
      <w:r w:rsidRPr="0099780C">
        <w:rPr>
          <w:rFonts w:cs="Times New Roman"/>
          <w:color w:val="000000"/>
          <w:sz w:val="24"/>
          <w:szCs w:val="24"/>
        </w:rPr>
        <w:t>POSTĘPOWANIA O UDZIELENIE ZAMÓWIENIA PUBLICZNEGO O WARTOŚCI</w:t>
      </w:r>
      <w:r>
        <w:rPr>
          <w:rFonts w:cs="Times New Roman"/>
          <w:color w:val="000000"/>
          <w:sz w:val="24"/>
          <w:szCs w:val="24"/>
        </w:rPr>
        <w:t xml:space="preserve"> SZACUNKOWEJ </w:t>
      </w:r>
      <w:r w:rsidRPr="0099780C">
        <w:rPr>
          <w:rFonts w:cs="Times New Roman"/>
          <w:color w:val="000000"/>
          <w:sz w:val="24"/>
          <w:szCs w:val="24"/>
        </w:rPr>
        <w:t>:</w:t>
      </w:r>
      <w:r>
        <w:rPr>
          <w:rFonts w:cs="Times New Roman"/>
          <w:color w:val="000000"/>
          <w:sz w:val="24"/>
          <w:szCs w:val="24"/>
        </w:rPr>
        <w:t xml:space="preserve"> powyżej 30</w:t>
      </w:r>
      <w:r w:rsidRPr="0099780C">
        <w:rPr>
          <w:rFonts w:cs="Times New Roman"/>
          <w:color w:val="000000"/>
          <w:sz w:val="24"/>
          <w:szCs w:val="24"/>
        </w:rPr>
        <w:t>.000 Euro, a poniżej kwot określonych w przepisach wydanych na podstawie</w:t>
      </w:r>
      <w:r>
        <w:rPr>
          <w:rFonts w:cs="Times New Roman"/>
          <w:color w:val="000000"/>
          <w:sz w:val="24"/>
          <w:szCs w:val="24"/>
        </w:rPr>
        <w:t xml:space="preserve"> </w:t>
      </w:r>
      <w:r w:rsidRPr="0099780C">
        <w:rPr>
          <w:rFonts w:cs="Times New Roman"/>
          <w:color w:val="000000"/>
          <w:sz w:val="24"/>
          <w:szCs w:val="24"/>
        </w:rPr>
        <w:t>art. 11 ust. 8 Ustawy z dnia 29 stycznia 2004r. Prawo Zamówień Publicznych</w:t>
      </w:r>
    </w:p>
    <w:p w:rsidR="00220FA4" w:rsidRPr="0099780C" w:rsidRDefault="00220FA4" w:rsidP="00220FA4">
      <w:pPr>
        <w:jc w:val="center"/>
        <w:rPr>
          <w:b/>
          <w:bCs/>
          <w:color w:val="000000"/>
        </w:rPr>
      </w:pPr>
      <w:r w:rsidRPr="0099780C">
        <w:rPr>
          <w:b/>
          <w:color w:val="000000"/>
        </w:rPr>
        <w:t xml:space="preserve">PROWADZONE W TRYBIE </w:t>
      </w:r>
      <w:r w:rsidRPr="0099780C">
        <w:rPr>
          <w:b/>
          <w:bCs/>
          <w:color w:val="000000"/>
        </w:rPr>
        <w:t>PRZETARGU NIEOGRANICZONEGO</w:t>
      </w:r>
    </w:p>
    <w:p w:rsidR="00220FA4" w:rsidRPr="006D5162" w:rsidRDefault="00220FA4" w:rsidP="00220FA4">
      <w:pPr>
        <w:jc w:val="both"/>
        <w:rPr>
          <w:b/>
          <w:color w:val="000000"/>
        </w:rPr>
      </w:pPr>
    </w:p>
    <w:p w:rsidR="00220FA4" w:rsidRPr="006D5162" w:rsidRDefault="00220FA4" w:rsidP="00220FA4">
      <w:pPr>
        <w:jc w:val="both"/>
        <w:rPr>
          <w:b/>
          <w:color w:val="000000"/>
        </w:rPr>
      </w:pPr>
      <w:r w:rsidRPr="006D5162">
        <w:rPr>
          <w:b/>
          <w:color w:val="000000"/>
        </w:rPr>
        <w:t>Dane dotyczące Wykonawcy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Nazwa</w:t>
      </w:r>
      <w:r w:rsidRPr="006D5162">
        <w:rPr>
          <w:color w:val="000000"/>
        </w:rPr>
        <w:tab/>
      </w:r>
      <w:r w:rsidRPr="006D5162">
        <w:rPr>
          <w:color w:val="000000"/>
        </w:rPr>
        <w:tab/>
      </w:r>
      <w:r>
        <w:rPr>
          <w:color w:val="000000"/>
        </w:rPr>
        <w:tab/>
      </w:r>
      <w:r w:rsidRPr="006D5162">
        <w:rPr>
          <w:color w:val="000000"/>
        </w:rPr>
        <w:t>...................................................................................................................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Siedziba</w:t>
      </w:r>
      <w:r w:rsidRPr="006D5162">
        <w:rPr>
          <w:color w:val="000000"/>
        </w:rPr>
        <w:tab/>
      </w:r>
      <w:r w:rsidRPr="006D5162">
        <w:rPr>
          <w:color w:val="000000"/>
        </w:rPr>
        <w:tab/>
        <w:t>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Nr telefonu/fax</w:t>
      </w:r>
      <w:r w:rsidRPr="006D5162">
        <w:rPr>
          <w:color w:val="000000"/>
        </w:rPr>
        <w:tab/>
        <w:t>..................................................................................................................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NIP</w:t>
      </w:r>
      <w:r w:rsidRPr="006D5162">
        <w:rPr>
          <w:color w:val="000000"/>
        </w:rPr>
        <w:tab/>
      </w:r>
      <w:r w:rsidRPr="006D5162">
        <w:rPr>
          <w:color w:val="000000"/>
        </w:rPr>
        <w:tab/>
      </w:r>
      <w:r>
        <w:rPr>
          <w:color w:val="000000"/>
        </w:rPr>
        <w:tab/>
      </w:r>
      <w:r w:rsidRPr="006D5162">
        <w:rPr>
          <w:color w:val="000000"/>
        </w:rPr>
        <w:t>..................................................................................................................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REGON</w:t>
      </w:r>
      <w:r w:rsidRPr="006D5162">
        <w:rPr>
          <w:color w:val="000000"/>
        </w:rPr>
        <w:tab/>
      </w:r>
      <w:r w:rsidRPr="006D5162">
        <w:rPr>
          <w:color w:val="000000"/>
        </w:rPr>
        <w:tab/>
        <w:t>................................................................................................................</w:t>
      </w:r>
    </w:p>
    <w:p w:rsidR="00220FA4" w:rsidRDefault="00220FA4" w:rsidP="00220FA4">
      <w:pPr>
        <w:jc w:val="both"/>
        <w:rPr>
          <w:color w:val="000000"/>
        </w:rPr>
      </w:pP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Zobowiązuję się wykonać przedmiot zamówienia</w:t>
      </w:r>
      <w:r>
        <w:rPr>
          <w:color w:val="000000"/>
        </w:rPr>
        <w:t xml:space="preserve"> pn.</w:t>
      </w:r>
      <w:r w:rsidRPr="006D5162">
        <w:rPr>
          <w:color w:val="000000"/>
        </w:rPr>
        <w:t>:</w:t>
      </w:r>
    </w:p>
    <w:p w:rsidR="00220FA4" w:rsidRPr="00220FA4" w:rsidRDefault="00220FA4" w:rsidP="00220FA4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„</w:t>
      </w:r>
      <w:r w:rsidRPr="00587A1E">
        <w:rPr>
          <w:b/>
          <w:bCs/>
          <w:color w:val="000000"/>
        </w:rPr>
        <w:t>świadczenie usług pocztowych w obrocie krajowym</w:t>
      </w:r>
      <w:r>
        <w:rPr>
          <w:b/>
          <w:bCs/>
          <w:color w:val="000000"/>
        </w:rPr>
        <w:t xml:space="preserve"> i zagranicznym na rzecz Powiatu Mławskiego”</w:t>
      </w:r>
    </w:p>
    <w:p w:rsidR="00220FA4" w:rsidRPr="0083358D" w:rsidRDefault="00E27768" w:rsidP="00220FA4">
      <w:pPr>
        <w:jc w:val="both"/>
        <w:rPr>
          <w:b/>
        </w:rPr>
      </w:pPr>
      <w:r w:rsidRPr="0083358D">
        <w:rPr>
          <w:b/>
        </w:rPr>
        <w:t>Część A</w:t>
      </w:r>
    </w:p>
    <w:p w:rsidR="0083358D" w:rsidRPr="0083358D" w:rsidRDefault="0083358D" w:rsidP="0083358D">
      <w:pPr>
        <w:jc w:val="both"/>
        <w:rPr>
          <w:b/>
        </w:rPr>
      </w:pPr>
      <w:r w:rsidRPr="0083358D">
        <w:rPr>
          <w:b/>
        </w:rPr>
        <w:t xml:space="preserve">Informuję, wybór mojej oferty </w:t>
      </w:r>
      <w:r w:rsidRPr="0083358D">
        <w:rPr>
          <w:b/>
          <w:u w:val="single"/>
        </w:rPr>
        <w:t>nie będzie prowadził</w:t>
      </w:r>
      <w:r w:rsidRPr="0083358D">
        <w:rPr>
          <w:b/>
        </w:rPr>
        <w:t xml:space="preserve"> do powstania u </w:t>
      </w:r>
      <w:r>
        <w:rPr>
          <w:b/>
        </w:rPr>
        <w:t>Z</w:t>
      </w:r>
      <w:r w:rsidRPr="0083358D">
        <w:rPr>
          <w:b/>
        </w:rPr>
        <w:t xml:space="preserve">amawiającego obowiązku podatkowego zgodnie z przepisami ustawy z dnia 11 marca 2004r. o podatku od towarów i usług (t.j. z 2011r. Nr 177. Poz. 177, poz.1054 z późn. zm. ) i oferuję wykonanie przedmiotu zamówienia za cenę: </w:t>
      </w:r>
    </w:p>
    <w:p w:rsidR="00220FA4" w:rsidRPr="0083358D" w:rsidRDefault="00220FA4" w:rsidP="0083358D">
      <w:pPr>
        <w:jc w:val="both"/>
        <w:rPr>
          <w:b/>
        </w:rPr>
      </w:pPr>
      <w:r w:rsidRPr="0083358D">
        <w:rPr>
          <w:b/>
          <w:color w:val="000000"/>
        </w:rPr>
        <w:t>netto: ………………………………………………. zł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podatek VAT (%): ……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podatek VAT: …………………………………………… zł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cenę  brutto: ……………………………………………… zł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słownie………………………………………………          zł brutto</w:t>
      </w:r>
    </w:p>
    <w:p w:rsidR="0083358D" w:rsidRPr="0083358D" w:rsidRDefault="0083358D" w:rsidP="0083358D">
      <w:pPr>
        <w:jc w:val="both"/>
        <w:rPr>
          <w:b/>
        </w:rPr>
      </w:pPr>
      <w:r w:rsidRPr="0083358D">
        <w:rPr>
          <w:b/>
        </w:rPr>
        <w:t>Część B</w:t>
      </w:r>
    </w:p>
    <w:p w:rsidR="0083358D" w:rsidRDefault="0083358D" w:rsidP="0083358D">
      <w:pPr>
        <w:jc w:val="both"/>
        <w:rPr>
          <w:b/>
        </w:rPr>
      </w:pPr>
      <w:r w:rsidRPr="0083358D">
        <w:rPr>
          <w:b/>
        </w:rPr>
        <w:t>Informuję,</w:t>
      </w:r>
      <w:r>
        <w:rPr>
          <w:b/>
        </w:rPr>
        <w:t xml:space="preserve"> wybór mojej oferty</w:t>
      </w:r>
      <w:r w:rsidRPr="0083358D">
        <w:rPr>
          <w:b/>
          <w:u w:val="single"/>
        </w:rPr>
        <w:t xml:space="preserve"> będzie prowadził</w:t>
      </w:r>
      <w:r w:rsidRPr="0083358D">
        <w:rPr>
          <w:b/>
        </w:rPr>
        <w:t xml:space="preserve"> do powstania u </w:t>
      </w:r>
      <w:r>
        <w:rPr>
          <w:b/>
        </w:rPr>
        <w:t>Z</w:t>
      </w:r>
      <w:r w:rsidRPr="0083358D">
        <w:rPr>
          <w:b/>
        </w:rPr>
        <w:t>amawiającego obowiązku podatkowego zgodnie z przepisami ustawy z dnia 11 marca 2004r. o podatku od towarów i usług (t.j. z 2011r. Nr 177. Poz. 177, poz.1054 z późn. zm. )</w:t>
      </w:r>
      <w:r>
        <w:rPr>
          <w:b/>
        </w:rPr>
        <w:t>w zakresie:</w:t>
      </w:r>
    </w:p>
    <w:p w:rsidR="0083358D" w:rsidRPr="0083358D" w:rsidRDefault="0083358D" w:rsidP="0083358D">
      <w:pPr>
        <w:jc w:val="both"/>
        <w:rPr>
          <w:b/>
        </w:rPr>
      </w:pPr>
      <w:r>
        <w:rPr>
          <w:b/>
        </w:rPr>
        <w:t>………………………………………………………………………………………………….</w:t>
      </w:r>
      <w:r w:rsidRPr="0083358D">
        <w:rPr>
          <w:b/>
        </w:rPr>
        <w:t xml:space="preserve"> </w:t>
      </w:r>
    </w:p>
    <w:p w:rsidR="0083358D" w:rsidRDefault="0083358D" w:rsidP="00220FA4">
      <w:pPr>
        <w:spacing w:after="120"/>
        <w:jc w:val="both"/>
        <w:rPr>
          <w:b/>
          <w:color w:val="000000"/>
        </w:rPr>
      </w:pPr>
      <w:r>
        <w:rPr>
          <w:b/>
          <w:color w:val="000000"/>
          <w:sz w:val="18"/>
          <w:szCs w:val="18"/>
        </w:rPr>
        <w:t>należy wskazać nazwę(rodzaj)towaru lub usługi których dostawa lub świadczenie będzie prowadzić do powstania obowiązku podatkowego u Zamawiającego</w:t>
      </w:r>
      <w:r w:rsidR="00220FA4" w:rsidRPr="008F0C7E">
        <w:rPr>
          <w:b/>
          <w:color w:val="000000"/>
        </w:rPr>
        <w:tab/>
        <w:t xml:space="preserve">  </w:t>
      </w:r>
    </w:p>
    <w:p w:rsidR="0083358D" w:rsidRDefault="0083358D" w:rsidP="008F5366">
      <w:pPr>
        <w:jc w:val="both"/>
        <w:rPr>
          <w:b/>
          <w:color w:val="000000"/>
        </w:rPr>
      </w:pPr>
      <w:r>
        <w:rPr>
          <w:b/>
          <w:color w:val="000000"/>
        </w:rPr>
        <w:t>i oferujemy wykonanie przedmiotu zamówienia za cenę:</w:t>
      </w:r>
      <w:r w:rsidR="008F5366">
        <w:rPr>
          <w:b/>
          <w:color w:val="000000"/>
        </w:rPr>
        <w:t>………………………………….</w:t>
      </w:r>
    </w:p>
    <w:p w:rsidR="008F5366" w:rsidRPr="008F5366" w:rsidRDefault="008F5366" w:rsidP="008F5366">
      <w:pPr>
        <w:jc w:val="both"/>
        <w:rPr>
          <w:b/>
          <w:color w:val="000000"/>
          <w:sz w:val="18"/>
          <w:szCs w:val="18"/>
        </w:rPr>
      </w:pPr>
      <w:r w:rsidRPr="008F5366">
        <w:rPr>
          <w:b/>
          <w:color w:val="000000"/>
          <w:sz w:val="18"/>
          <w:szCs w:val="18"/>
        </w:rPr>
        <w:t xml:space="preserve">                                                                                            </w:t>
      </w:r>
      <w:r>
        <w:rPr>
          <w:b/>
          <w:color w:val="000000"/>
          <w:sz w:val="18"/>
          <w:szCs w:val="18"/>
        </w:rPr>
        <w:t xml:space="preserve">          </w:t>
      </w:r>
      <w:r w:rsidRPr="008F5366">
        <w:rPr>
          <w:b/>
          <w:color w:val="000000"/>
          <w:sz w:val="18"/>
          <w:szCs w:val="18"/>
        </w:rPr>
        <w:t xml:space="preserve"> (należy wskazać wartość zamówienia bez kwoty podatku</w:t>
      </w:r>
    </w:p>
    <w:p w:rsidR="00220FA4" w:rsidRPr="00FD54E3" w:rsidRDefault="00220FA4" w:rsidP="00220FA4">
      <w:pPr>
        <w:spacing w:after="120"/>
        <w:jc w:val="both"/>
        <w:rPr>
          <w:color w:val="000000"/>
        </w:rPr>
      </w:pPr>
      <w:r w:rsidRPr="008F0C7E">
        <w:rPr>
          <w:b/>
          <w:color w:val="000000"/>
        </w:rPr>
        <w:t xml:space="preserve">                    </w:t>
      </w:r>
    </w:p>
    <w:p w:rsidR="00220FA4" w:rsidRPr="00A86F4B" w:rsidRDefault="00220FA4" w:rsidP="00220FA4">
      <w:r w:rsidRPr="00FD6791">
        <w:t xml:space="preserve"> </w:t>
      </w:r>
      <w:r w:rsidRPr="00FD6791">
        <w:rPr>
          <w:b/>
          <w:sz w:val="22"/>
          <w:szCs w:val="22"/>
          <w:u w:val="single"/>
        </w:rPr>
        <w:t>Oświadczam, że:</w:t>
      </w:r>
      <w:r w:rsidRPr="00FD6791">
        <w:rPr>
          <w:sz w:val="22"/>
          <w:szCs w:val="22"/>
        </w:rPr>
        <w:cr/>
        <w:t xml:space="preserve"> - posiadam uprawnienia do wykonywania określonej działalności lub czynności, jeżeli ustawy </w:t>
      </w:r>
      <w:r>
        <w:rPr>
          <w:sz w:val="22"/>
          <w:szCs w:val="22"/>
        </w:rPr>
        <w:t xml:space="preserve">    </w:t>
      </w:r>
    </w:p>
    <w:p w:rsidR="00220FA4" w:rsidRDefault="00220FA4" w:rsidP="00220FA4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FD6791">
        <w:rPr>
          <w:sz w:val="22"/>
          <w:szCs w:val="22"/>
        </w:rPr>
        <w:t>nakładają obowiązek posiadania takich uprawnień</w:t>
      </w:r>
      <w:r w:rsidRPr="00FD6791">
        <w:rPr>
          <w:sz w:val="22"/>
          <w:szCs w:val="22"/>
        </w:rPr>
        <w:cr/>
        <w:t xml:space="preserve">  - posiadam niezbędną wiedzę i doświadczenie oraz potencjał techniczny, a także dysponuję osobami </w:t>
      </w:r>
    </w:p>
    <w:p w:rsidR="00220FA4" w:rsidRPr="00FD6791" w:rsidRDefault="00220FA4" w:rsidP="00220FA4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FD6791">
        <w:rPr>
          <w:sz w:val="22"/>
          <w:szCs w:val="22"/>
        </w:rPr>
        <w:t>zdolnymi do wykonania zamówienia</w:t>
      </w:r>
    </w:p>
    <w:p w:rsidR="00220FA4" w:rsidRDefault="00220FA4" w:rsidP="00220FA4">
      <w:p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D6791">
        <w:rPr>
          <w:sz w:val="22"/>
          <w:szCs w:val="22"/>
        </w:rPr>
        <w:t>znajduję się w sytuacji ekonomicznej i finansowej zapewniającej wykonanie zamówienia</w:t>
      </w:r>
    </w:p>
    <w:p w:rsidR="00220FA4" w:rsidRPr="00FD6791" w:rsidRDefault="00E27768" w:rsidP="00220FA4">
      <w:p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- zapoznałem się z SIWZ</w:t>
      </w:r>
    </w:p>
    <w:p w:rsidR="00220FA4" w:rsidRDefault="00220FA4" w:rsidP="00220FA4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220FA4" w:rsidRDefault="00220FA4" w:rsidP="00220FA4">
      <w:pPr>
        <w:ind w:left="2835" w:hanging="2835"/>
        <w:rPr>
          <w:b/>
          <w:sz w:val="22"/>
          <w:szCs w:val="22"/>
        </w:rPr>
      </w:pPr>
      <w:r w:rsidRPr="00FD6791">
        <w:rPr>
          <w:sz w:val="22"/>
          <w:szCs w:val="22"/>
        </w:rPr>
        <w:t>Zobowiązuję się wykonać przedmiot zamówienia</w:t>
      </w:r>
      <w:r>
        <w:rPr>
          <w:sz w:val="22"/>
          <w:szCs w:val="22"/>
        </w:rPr>
        <w:t>:</w:t>
      </w:r>
      <w:r w:rsidRPr="00FD679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Pr="00FD679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943D35">
        <w:rPr>
          <w:b/>
          <w:sz w:val="22"/>
          <w:szCs w:val="22"/>
        </w:rPr>
        <w:t>do 31.08.</w:t>
      </w:r>
      <w:r w:rsidRPr="00FD6791">
        <w:rPr>
          <w:b/>
          <w:sz w:val="22"/>
          <w:szCs w:val="22"/>
        </w:rPr>
        <w:t>201</w:t>
      </w:r>
      <w:r w:rsidR="00E27768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 </w:t>
      </w:r>
    </w:p>
    <w:p w:rsidR="00220FA4" w:rsidRPr="00FD6791" w:rsidRDefault="00220FA4" w:rsidP="00220FA4">
      <w:pPr>
        <w:jc w:val="both"/>
        <w:rPr>
          <w:sz w:val="22"/>
          <w:szCs w:val="22"/>
        </w:rPr>
      </w:pPr>
    </w:p>
    <w:p w:rsidR="00220FA4" w:rsidRPr="00FD6791" w:rsidRDefault="00220FA4" w:rsidP="00220FA4">
      <w:pPr>
        <w:jc w:val="both"/>
        <w:rPr>
          <w:b/>
          <w:sz w:val="22"/>
          <w:szCs w:val="22"/>
        </w:rPr>
      </w:pPr>
      <w:r w:rsidRPr="00FD6791">
        <w:rPr>
          <w:sz w:val="22"/>
          <w:szCs w:val="22"/>
        </w:rPr>
        <w:t xml:space="preserve">Oświadczam, iż część zamówienia powierzę </w:t>
      </w:r>
      <w:r w:rsidRPr="00FD6791">
        <w:rPr>
          <w:b/>
          <w:sz w:val="22"/>
          <w:szCs w:val="22"/>
        </w:rPr>
        <w:t>podwykonawcom / nie powierzę podwykonawcom*</w:t>
      </w:r>
    </w:p>
    <w:p w:rsidR="00220FA4" w:rsidRDefault="00220FA4" w:rsidP="00220FA4">
      <w:pPr>
        <w:jc w:val="both"/>
        <w:rPr>
          <w:sz w:val="22"/>
          <w:szCs w:val="22"/>
        </w:rPr>
      </w:pPr>
      <w:r w:rsidRPr="00FD6791">
        <w:rPr>
          <w:sz w:val="22"/>
          <w:szCs w:val="22"/>
        </w:rPr>
        <w:lastRenderedPageBreak/>
        <w:t>Powierzę następujący zakres prac podwykonawcom*:</w:t>
      </w:r>
    </w:p>
    <w:p w:rsidR="00220FA4" w:rsidRPr="00FD6791" w:rsidRDefault="00220FA4" w:rsidP="00220FA4">
      <w:pPr>
        <w:jc w:val="both"/>
        <w:rPr>
          <w:sz w:val="22"/>
          <w:szCs w:val="22"/>
        </w:rPr>
      </w:pPr>
    </w:p>
    <w:p w:rsidR="00220FA4" w:rsidRPr="00FD6791" w:rsidRDefault="00220FA4" w:rsidP="00220FA4">
      <w:pPr>
        <w:numPr>
          <w:ilvl w:val="0"/>
          <w:numId w:val="36"/>
        </w:numPr>
        <w:tabs>
          <w:tab w:val="clear" w:pos="1428"/>
          <w:tab w:val="num" w:pos="1080"/>
        </w:tabs>
        <w:overflowPunct w:val="0"/>
        <w:autoSpaceDE w:val="0"/>
        <w:jc w:val="both"/>
        <w:textAlignment w:val="baseline"/>
        <w:rPr>
          <w:sz w:val="22"/>
          <w:szCs w:val="22"/>
        </w:rPr>
      </w:pPr>
      <w:r w:rsidRPr="00FD6791">
        <w:rPr>
          <w:sz w:val="22"/>
          <w:szCs w:val="22"/>
        </w:rPr>
        <w:t>…………………………………</w:t>
      </w:r>
    </w:p>
    <w:p w:rsidR="00220FA4" w:rsidRPr="00E27768" w:rsidRDefault="00220FA4" w:rsidP="00220FA4">
      <w:pPr>
        <w:numPr>
          <w:ilvl w:val="0"/>
          <w:numId w:val="36"/>
        </w:numPr>
        <w:tabs>
          <w:tab w:val="num" w:pos="1068"/>
        </w:tabs>
        <w:overflowPunct w:val="0"/>
        <w:autoSpaceDE w:val="0"/>
        <w:ind w:left="1068" w:hanging="360"/>
        <w:jc w:val="both"/>
        <w:textAlignment w:val="baseline"/>
        <w:rPr>
          <w:sz w:val="22"/>
          <w:szCs w:val="22"/>
        </w:rPr>
      </w:pPr>
      <w:r w:rsidRPr="00FD6791">
        <w:rPr>
          <w:sz w:val="22"/>
          <w:szCs w:val="22"/>
        </w:rPr>
        <w:t>…………………………………</w:t>
      </w:r>
    </w:p>
    <w:p w:rsidR="005B6ED5" w:rsidRDefault="005B6ED5" w:rsidP="005B6ED5">
      <w:pPr>
        <w:autoSpaceDE w:val="0"/>
        <w:autoSpaceDN w:val="0"/>
        <w:adjustRightInd w:val="0"/>
        <w:rPr>
          <w:color w:val="000000"/>
        </w:rPr>
      </w:pP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</w:rPr>
        <w:t xml:space="preserve"> </w:t>
      </w:r>
      <w:r w:rsidRPr="005B6ED5">
        <w:rPr>
          <w:color w:val="000000"/>
          <w:sz w:val="22"/>
          <w:szCs w:val="22"/>
        </w:rPr>
        <w:t>Oświadczam, że jestem związany niniejszą ofertą przez okres 30 dni od dnia upływu terminu składania ofert.</w:t>
      </w: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  <w:sz w:val="22"/>
          <w:szCs w:val="22"/>
        </w:rPr>
        <w:t xml:space="preserve"> Akceptuję ogólne warunki</w:t>
      </w:r>
      <w:r>
        <w:rPr>
          <w:color w:val="000000"/>
          <w:sz w:val="22"/>
          <w:szCs w:val="22"/>
        </w:rPr>
        <w:t xml:space="preserve"> umowy zawarte w załączniku nr 7</w:t>
      </w:r>
      <w:r w:rsidRPr="005B6ED5">
        <w:rPr>
          <w:color w:val="000000"/>
          <w:sz w:val="22"/>
          <w:szCs w:val="22"/>
        </w:rPr>
        <w:t xml:space="preserve"> do SIWZ.</w:t>
      </w: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  <w:sz w:val="22"/>
          <w:szCs w:val="22"/>
        </w:rPr>
        <w:t xml:space="preserve"> W razie wybrania mojej oferty zobowiązuję się do podpisania umowy w miejscu i terminie określonym przez Zamawiającego.</w:t>
      </w: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  <w:sz w:val="22"/>
          <w:szCs w:val="22"/>
        </w:rPr>
        <w:t>Warunki płatności: przelewem na rachunek bankowy Wykonawcy w terminie ......dni od dnia otrzymania prawidłowo wystawionej faktury.</w:t>
      </w:r>
    </w:p>
    <w:p w:rsidR="00220FA4" w:rsidRDefault="00220FA4" w:rsidP="00220FA4">
      <w:pPr>
        <w:rPr>
          <w:b/>
          <w:sz w:val="22"/>
          <w:szCs w:val="22"/>
        </w:rPr>
      </w:pPr>
    </w:p>
    <w:p w:rsidR="00220FA4" w:rsidRPr="00FD6791" w:rsidRDefault="00220FA4" w:rsidP="00220FA4">
      <w:pPr>
        <w:rPr>
          <w:sz w:val="22"/>
          <w:szCs w:val="22"/>
        </w:rPr>
      </w:pPr>
      <w:r w:rsidRPr="00FD6791">
        <w:rPr>
          <w:b/>
          <w:sz w:val="22"/>
          <w:szCs w:val="22"/>
        </w:rPr>
        <w:t>Pełnomocnik w przypadku składania oferty wspólnej</w:t>
      </w:r>
      <w:r w:rsidRPr="00FD6791">
        <w:rPr>
          <w:b/>
          <w:sz w:val="22"/>
          <w:szCs w:val="22"/>
        </w:rPr>
        <w:cr/>
      </w:r>
      <w:r w:rsidRPr="00FD6791">
        <w:rPr>
          <w:sz w:val="22"/>
          <w:szCs w:val="22"/>
        </w:rPr>
        <w:cr/>
        <w:t>Nazwisko, imię ....................................................................................................</w:t>
      </w:r>
      <w:r w:rsidRPr="00FD6791">
        <w:rPr>
          <w:sz w:val="22"/>
          <w:szCs w:val="22"/>
        </w:rPr>
        <w:cr/>
        <w:t>Stanowisko ...........................................................................................................</w:t>
      </w:r>
      <w:r w:rsidRPr="00FD6791">
        <w:rPr>
          <w:sz w:val="22"/>
          <w:szCs w:val="22"/>
        </w:rPr>
        <w:cr/>
        <w:t>Telefon...................................................Fax.........................................................</w:t>
      </w:r>
      <w:r w:rsidRPr="00FD6791">
        <w:rPr>
          <w:sz w:val="22"/>
          <w:szCs w:val="22"/>
        </w:rPr>
        <w:cr/>
        <w:t>Zakres*:</w:t>
      </w:r>
      <w:r w:rsidRPr="00FD6791">
        <w:rPr>
          <w:sz w:val="22"/>
          <w:szCs w:val="22"/>
        </w:rPr>
        <w:cr/>
        <w:t>- do reprezentowania w postępowaniu</w:t>
      </w:r>
      <w:r w:rsidRPr="00FD6791">
        <w:rPr>
          <w:sz w:val="22"/>
          <w:szCs w:val="22"/>
        </w:rPr>
        <w:cr/>
        <w:t>- do reprezentowania w postępowaniu i zawarcia umowy</w:t>
      </w:r>
      <w:r w:rsidRPr="00FD6791">
        <w:rPr>
          <w:sz w:val="22"/>
          <w:szCs w:val="22"/>
        </w:rPr>
        <w:cr/>
      </w:r>
      <w:r w:rsidRPr="00FD6791">
        <w:rPr>
          <w:sz w:val="22"/>
          <w:szCs w:val="22"/>
        </w:rPr>
        <w:cr/>
        <w:t>Uważam się za związanego niniejsz</w:t>
      </w:r>
      <w:r w:rsidR="00E27768">
        <w:rPr>
          <w:sz w:val="22"/>
          <w:szCs w:val="22"/>
        </w:rPr>
        <w:t>ą ofertą przez okres 30 dni.</w:t>
      </w:r>
      <w:r w:rsidR="00E27768">
        <w:rPr>
          <w:sz w:val="22"/>
          <w:szCs w:val="22"/>
        </w:rPr>
        <w:cr/>
      </w:r>
      <w:r w:rsidRPr="00FD6791">
        <w:rPr>
          <w:sz w:val="22"/>
          <w:szCs w:val="22"/>
        </w:rPr>
        <w:cr/>
        <w:t>Poświadczam wniesienie wadium w wysokości:...................................... ……………</w:t>
      </w:r>
    </w:p>
    <w:p w:rsidR="00E27768" w:rsidRDefault="00220FA4" w:rsidP="00220FA4">
      <w:pPr>
        <w:pStyle w:val="Tekstpodstawowywcity0"/>
        <w:rPr>
          <w:sz w:val="22"/>
          <w:szCs w:val="22"/>
        </w:rPr>
      </w:pPr>
      <w:r w:rsidRPr="00FD6791">
        <w:rPr>
          <w:sz w:val="22"/>
          <w:szCs w:val="22"/>
        </w:rPr>
        <w:t>w formie:…… ....................................................</w:t>
      </w:r>
      <w:r w:rsidRPr="00FD6791">
        <w:rPr>
          <w:sz w:val="22"/>
          <w:szCs w:val="22"/>
        </w:rPr>
        <w:cr/>
      </w:r>
    </w:p>
    <w:p w:rsidR="00220FA4" w:rsidRPr="00FD6791" w:rsidRDefault="00220FA4" w:rsidP="00220FA4">
      <w:pPr>
        <w:pStyle w:val="Tekstpodstawowywcity0"/>
        <w:rPr>
          <w:b w:val="0"/>
          <w:sz w:val="22"/>
          <w:szCs w:val="22"/>
        </w:rPr>
      </w:pPr>
      <w:r w:rsidRPr="00FD6791">
        <w:rPr>
          <w:b w:val="0"/>
          <w:sz w:val="22"/>
          <w:szCs w:val="22"/>
        </w:rPr>
        <w:t>Wniesione wadium proszę zwrócić  (dotyczy wpłat pieniężnych) ………………………………………………………...................….</w:t>
      </w:r>
    </w:p>
    <w:p w:rsidR="00220FA4" w:rsidRPr="00FD6791" w:rsidRDefault="00220FA4" w:rsidP="00220FA4">
      <w:pPr>
        <w:pStyle w:val="Tekstpodstawowywcity0"/>
        <w:ind w:firstLine="720"/>
        <w:rPr>
          <w:b w:val="0"/>
          <w:sz w:val="22"/>
          <w:szCs w:val="22"/>
        </w:rPr>
      </w:pPr>
      <w:r w:rsidRPr="00FD6791">
        <w:rPr>
          <w:b w:val="0"/>
          <w:sz w:val="22"/>
          <w:szCs w:val="22"/>
        </w:rPr>
        <w:t>(podać nazwę banku i nr rachunku bankowego)</w:t>
      </w:r>
    </w:p>
    <w:p w:rsidR="00220FA4" w:rsidRDefault="00220FA4" w:rsidP="00220FA4">
      <w:pPr>
        <w:rPr>
          <w:b/>
          <w:sz w:val="22"/>
          <w:szCs w:val="22"/>
          <w:u w:val="single"/>
        </w:rPr>
      </w:pPr>
    </w:p>
    <w:p w:rsidR="00220FA4" w:rsidRDefault="00220FA4" w:rsidP="00220FA4">
      <w:pPr>
        <w:rPr>
          <w:sz w:val="22"/>
          <w:szCs w:val="22"/>
        </w:rPr>
      </w:pPr>
      <w:r w:rsidRPr="00FD6791">
        <w:rPr>
          <w:b/>
          <w:sz w:val="22"/>
          <w:szCs w:val="22"/>
          <w:u w:val="single"/>
        </w:rPr>
        <w:t>Na potwierdzenie spełnienia wymagań do oferty załączam:</w:t>
      </w:r>
      <w:r w:rsidRPr="00FD6791">
        <w:rPr>
          <w:b/>
          <w:sz w:val="22"/>
          <w:szCs w:val="22"/>
          <w:u w:val="single"/>
        </w:rPr>
        <w:cr/>
      </w:r>
      <w:r w:rsidRPr="00FD6791">
        <w:rPr>
          <w:sz w:val="22"/>
          <w:szCs w:val="22"/>
        </w:rPr>
        <w:c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B6ED5">
        <w:rPr>
          <w:sz w:val="22"/>
          <w:szCs w:val="22"/>
        </w:rPr>
        <w:t>…………………………………………………………………………………………………</w:t>
      </w:r>
    </w:p>
    <w:p w:rsidR="00220FA4" w:rsidRPr="00FD6791" w:rsidRDefault="00220FA4" w:rsidP="00220FA4">
      <w:pPr>
        <w:rPr>
          <w:sz w:val="22"/>
          <w:szCs w:val="22"/>
        </w:rPr>
      </w:pPr>
      <w:r w:rsidRPr="00FD6791">
        <w:rPr>
          <w:b/>
          <w:sz w:val="22"/>
          <w:szCs w:val="22"/>
        </w:rPr>
        <w:t>Zastrzeżenie Wykonawcy</w:t>
      </w:r>
      <w:r w:rsidRPr="00FD6791">
        <w:rPr>
          <w:sz w:val="22"/>
          <w:szCs w:val="22"/>
        </w:rPr>
        <w:cr/>
        <w:t>Niżej wymienione dokumenty składające się na ofertę nie mogą być ogólnie udostępnione:</w:t>
      </w:r>
      <w:r w:rsidRPr="00FD6791">
        <w:rPr>
          <w:sz w:val="22"/>
          <w:szCs w:val="22"/>
        </w:rPr>
        <w:cr/>
        <w:t>………………………………………………………………………………………………………………………od strony........................ do strony...................</w:t>
      </w:r>
    </w:p>
    <w:p w:rsidR="00220FA4" w:rsidRPr="00FD6791" w:rsidRDefault="00220FA4" w:rsidP="00220FA4">
      <w:pPr>
        <w:jc w:val="both"/>
      </w:pPr>
      <w:r w:rsidRPr="00FD6791">
        <w:rPr>
          <w:sz w:val="22"/>
          <w:szCs w:val="22"/>
        </w:rPr>
        <w:t xml:space="preserve">Inne informacje Wykonawcy: </w:t>
      </w:r>
      <w:r w:rsidRPr="00FD6791">
        <w:rPr>
          <w:sz w:val="22"/>
          <w:szCs w:val="22"/>
        </w:rPr>
        <w:cr/>
        <w:t>……………………………………………………………………………………………………</w:t>
      </w:r>
      <w:r>
        <w:rPr>
          <w:sz w:val="22"/>
          <w:szCs w:val="22"/>
        </w:rPr>
        <w:t>………</w:t>
      </w:r>
      <w:r w:rsidRPr="00FD6791">
        <w:rPr>
          <w:sz w:val="22"/>
          <w:szCs w:val="22"/>
        </w:rPr>
        <w:cr/>
      </w:r>
      <w:r w:rsidRPr="00FD6791">
        <w:t xml:space="preserve">                                                                                          </w:t>
      </w:r>
    </w:p>
    <w:p w:rsidR="00220FA4" w:rsidRPr="00FD6791" w:rsidRDefault="00220FA4" w:rsidP="00220FA4">
      <w:pPr>
        <w:ind w:left="4963"/>
        <w:jc w:val="both"/>
        <w:rPr>
          <w:sz w:val="20"/>
          <w:szCs w:val="20"/>
        </w:rPr>
      </w:pPr>
      <w:r w:rsidRPr="00FD6791">
        <w:t xml:space="preserve">                                                                                        </w:t>
      </w:r>
      <w:r w:rsidRPr="00FD6791">
        <w:rPr>
          <w:sz w:val="20"/>
          <w:szCs w:val="20"/>
        </w:rPr>
        <w:t>.............................................................................</w:t>
      </w:r>
    </w:p>
    <w:p w:rsidR="00220FA4" w:rsidRPr="00FD6791" w:rsidRDefault="00220FA4" w:rsidP="00220FA4">
      <w:pPr>
        <w:ind w:left="768"/>
        <w:rPr>
          <w:sz w:val="20"/>
          <w:szCs w:val="20"/>
        </w:rPr>
      </w:pP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  <w:t>data i podpis osoby uprawnionej</w:t>
      </w:r>
    </w:p>
    <w:p w:rsidR="00220FA4" w:rsidRPr="008F5366" w:rsidRDefault="00220FA4" w:rsidP="008F5366">
      <w:pPr>
        <w:rPr>
          <w:sz w:val="20"/>
          <w:szCs w:val="20"/>
        </w:rPr>
      </w:pPr>
      <w:r w:rsidRPr="00FD6791">
        <w:rPr>
          <w:sz w:val="20"/>
          <w:szCs w:val="20"/>
        </w:rPr>
        <w:t xml:space="preserve">                                                                                                                   do reprezentacji Wykonawcy.</w:t>
      </w: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8F5366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Uwaga:</w:t>
      </w:r>
    </w:p>
    <w:p w:rsidR="00220FA4" w:rsidRP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8F5366">
        <w:rPr>
          <w:sz w:val="20"/>
          <w:szCs w:val="20"/>
        </w:rPr>
        <w:t xml:space="preserve">Jeżeli  wybór oferty Wykonawcy </w:t>
      </w:r>
      <w:r w:rsidRPr="008F5366">
        <w:rPr>
          <w:sz w:val="20"/>
          <w:szCs w:val="20"/>
          <w:u w:val="single"/>
        </w:rPr>
        <w:t>nie będzie prowadził</w:t>
      </w:r>
      <w:r w:rsidRPr="008F5366">
        <w:rPr>
          <w:sz w:val="20"/>
          <w:szCs w:val="20"/>
        </w:rPr>
        <w:t xml:space="preserve"> do powstania u Zamawiającego obowiązku podatkowego zgodnie z przepisami ustawy z dnia 11 marca 2004r. o podatku od towarów i usług (t.j. z 2011r. Nr 177. Poz. 177, poz.1054 z późn. zm.) , Wykonawca zobowiązany jest wypełnić część A.</w:t>
      </w:r>
    </w:p>
    <w:p w:rsidR="00220FA4" w:rsidRPr="008F5366" w:rsidRDefault="008F5366" w:rsidP="00587A1E">
      <w:pPr>
        <w:autoSpaceDE w:val="0"/>
        <w:autoSpaceDN w:val="0"/>
        <w:adjustRightInd w:val="0"/>
        <w:rPr>
          <w:sz w:val="20"/>
          <w:szCs w:val="20"/>
        </w:rPr>
      </w:pPr>
      <w:r w:rsidRPr="008F5366">
        <w:rPr>
          <w:sz w:val="20"/>
          <w:szCs w:val="20"/>
        </w:rPr>
        <w:t xml:space="preserve">Jeżeli  wybór oferty Wykonawcy </w:t>
      </w:r>
      <w:r w:rsidRPr="008F5366">
        <w:rPr>
          <w:sz w:val="20"/>
          <w:szCs w:val="20"/>
          <w:u w:val="single"/>
        </w:rPr>
        <w:t xml:space="preserve"> będzie prowadził</w:t>
      </w:r>
      <w:r w:rsidRPr="008F5366">
        <w:rPr>
          <w:sz w:val="20"/>
          <w:szCs w:val="20"/>
        </w:rPr>
        <w:t xml:space="preserve"> do powstania u Zamawiającego obowiązku podatkowego zgodnie z przepisami ustawy z dnia 11 marca 2004r. o podatku od towarów i usług (t.j. z 2011r. Nr 177. Poz. 177, poz.1054 z późn. zm.) , Wykonawca zobowiązany jest wypełnić część B.</w:t>
      </w:r>
    </w:p>
    <w:p w:rsid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8F5366">
        <w:rPr>
          <w:color w:val="000000"/>
          <w:sz w:val="20"/>
          <w:szCs w:val="20"/>
        </w:rPr>
        <w:lastRenderedPageBreak/>
        <w:t>Zgodnie z obowiązującymi przepisami – obowiązek podatkowy po stronie Zamawiającego ma miejsce w przypadku</w:t>
      </w:r>
      <w:r>
        <w:rPr>
          <w:color w:val="000000"/>
          <w:sz w:val="20"/>
          <w:szCs w:val="20"/>
        </w:rPr>
        <w:t>:</w:t>
      </w:r>
    </w:p>
    <w:p w:rsid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wewnątrzwspólnotowego nabycia towarów zgodnie z art. 9 ust. 1 ustawy o podatku od towarów i usług,</w:t>
      </w:r>
    </w:p>
    <w:p w:rsid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tzw. mechanizmu odwróconego obciążenia VAT, zgodnie z art.17 ust.1 pkt 7</w:t>
      </w:r>
      <w:r w:rsidRPr="008F5366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ustawy o podatku od towarów i   </w:t>
      </w:r>
    </w:p>
    <w:p w:rsidR="008F5366" w:rsidRP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usług</w:t>
      </w: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………………………..,dnia.......................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 xml:space="preserve">(miejscowość) </w:t>
      </w:r>
      <w:r w:rsidR="00CC7C8D">
        <w:rPr>
          <w:i/>
          <w:iCs/>
          <w:color w:val="000000"/>
        </w:rPr>
        <w:t xml:space="preserve">                                                                      </w:t>
      </w:r>
      <w:r w:rsidRPr="00587A1E">
        <w:rPr>
          <w:i/>
          <w:iCs/>
          <w:color w:val="000000"/>
        </w:rPr>
        <w:t>………………………………….</w:t>
      </w:r>
    </w:p>
    <w:p w:rsidR="00587A1E" w:rsidRPr="00587A1E" w:rsidRDefault="00CC7C8D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</w:t>
      </w:r>
      <w:r w:rsidR="00587A1E" w:rsidRPr="00587A1E">
        <w:rPr>
          <w:i/>
          <w:iCs/>
          <w:color w:val="000000"/>
        </w:rPr>
        <w:t>(podpis osoby/osób upoważnionej/ych) do</w:t>
      </w:r>
    </w:p>
    <w:p w:rsidR="00587A1E" w:rsidRPr="00587A1E" w:rsidRDefault="00CC7C8D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   reprezentowania Wykonawcy</w:t>
      </w:r>
    </w:p>
    <w:p w:rsid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471302" w:rsidRDefault="00471302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CC7C8D" w:rsidRPr="00B97A98" w:rsidRDefault="00CC7C8D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Załącznik nr 1A do SIWZ</w:t>
      </w:r>
    </w:p>
    <w:p w:rsidR="00B97A98" w:rsidRPr="00B97A98" w:rsidRDefault="00B97A98" w:rsidP="00B97A98">
      <w:pPr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 xml:space="preserve">                         </w:t>
      </w:r>
      <w:r w:rsidR="00587A1E" w:rsidRPr="00587A1E">
        <w:rPr>
          <w:b/>
          <w:bCs/>
          <w:color w:val="000000"/>
        </w:rPr>
        <w:t xml:space="preserve">FORMULARZ ASORTYMENTOWO-ILOŚCIOWY </w:t>
      </w:r>
      <w:r>
        <w:rPr>
          <w:b/>
          <w:bCs/>
          <w:color w:val="000000"/>
        </w:rPr>
        <w:t xml:space="preserve">                      </w:t>
      </w:r>
    </w:p>
    <w:tbl>
      <w:tblPr>
        <w:tblpPr w:leftFromText="141" w:rightFromText="141" w:vertAnchor="text" w:tblpX="-3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6"/>
        <w:gridCol w:w="959"/>
        <w:gridCol w:w="959"/>
        <w:gridCol w:w="745"/>
        <w:gridCol w:w="707"/>
        <w:gridCol w:w="1043"/>
        <w:gridCol w:w="1133"/>
      </w:tblGrid>
      <w:tr w:rsidR="00B97A98" w:rsidTr="00B97A98">
        <w:trPr>
          <w:trHeight w:val="34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Nazwa towaru/usługi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Suma ilości rok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Suma ilości za 3 lata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Cena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6C4944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VAT</w:t>
            </w:r>
          </w:p>
          <w:p w:rsidR="006C4944" w:rsidRPr="00B97A98" w:rsidRDefault="006C4944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….%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Wartość</w:t>
            </w:r>
          </w:p>
          <w:p w:rsidR="00B97A98" w:rsidRDefault="006C4944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B97A98" w:rsidRPr="00B97A98">
              <w:rPr>
                <w:sz w:val="22"/>
                <w:szCs w:val="22"/>
              </w:rPr>
              <w:t>a rok</w:t>
            </w:r>
          </w:p>
          <w:p w:rsidR="006C4944" w:rsidRPr="00B97A98" w:rsidRDefault="006C4944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brutto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Wartość za 3 lata</w:t>
            </w:r>
          </w:p>
          <w:p w:rsidR="006C4944" w:rsidRPr="00B97A98" w:rsidRDefault="006C4944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brutto</w:t>
            </w: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Polecone EK krajowe 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1. 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26616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79848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pStyle w:val="Akapitzlist"/>
              <w:ind w:left="0"/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2. Usługa potwierdzenie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27132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81396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pStyle w:val="Akapitzlist"/>
              <w:ind w:left="0"/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Polecone EK krajowe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195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500g do 1000g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144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 xml:space="preserve">Ponad 1000g do 2000g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90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Usługa potwierdzenia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429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Zwykłe EK krajowe 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1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1692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5076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1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500g do 1000g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60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Zwykłe EK krajowe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2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210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2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500g do 1000g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108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Polecone PR zagraniczne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3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Strefa A do 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3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Usługa plecenie do przesyłek zagranicznych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3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 xml:space="preserve">Usługa potwierdzenie odbioru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Polecone PR krajowe 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4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180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4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Usługa Potwierdzenie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180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Polecone PR krajowe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5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5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500g do 1000g.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5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Potwierdzenie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8620C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20C4" w:rsidRPr="00B97A98" w:rsidRDefault="008620C4">
            <w:pPr>
              <w:pStyle w:val="Akapitzli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Paczki: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8620C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8620C4" w:rsidP="00B97A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1.Paczka EK do 1kg krajowa</w:t>
            </w:r>
          </w:p>
          <w:p w:rsidR="008620C4" w:rsidRDefault="008620C4" w:rsidP="00B97A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2.Paczka ponad 2kg do 5 kg krajowa</w:t>
            </w:r>
          </w:p>
          <w:p w:rsidR="008620C4" w:rsidRPr="00B97A98" w:rsidRDefault="008620C4" w:rsidP="00B97A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3.Paczka PR krajowa do 1kg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  <w:p w:rsidR="008620C4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  <w:p w:rsidR="008620C4" w:rsidRP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  <w:p w:rsidR="008620C4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  <w:p w:rsidR="008620C4" w:rsidRP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8620C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8620C4" w:rsidP="00B97A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Przesyłki kurierskie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220FA4" w:rsidRDefault="001F0313" w:rsidP="00220FA4">
            <w:r w:rsidRPr="00220FA4">
              <w:t>Książki nadawcze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220FA4" w:rsidRDefault="00220FA4">
            <w:r w:rsidRPr="00220FA4"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220FA4" w:rsidRDefault="00220FA4">
            <w:r w:rsidRPr="00220FA4">
              <w:t>450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B97A98">
            <w:pPr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rPr>
          <w:gridBefore w:val="5"/>
          <w:wBefore w:w="6850" w:type="dxa"/>
          <w:trHeight w:val="750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B97A98">
            <w:pPr>
              <w:rPr>
                <w:b/>
              </w:rPr>
            </w:pPr>
          </w:p>
        </w:tc>
      </w:tr>
    </w:tbl>
    <w:p w:rsidR="00CC7C8D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8620C4" w:rsidRDefault="008620C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UWAGA: Podane ilości służą tylko do ce</w:t>
      </w:r>
      <w:r w:rsidR="00AD0189">
        <w:rPr>
          <w:b/>
          <w:bCs/>
          <w:color w:val="000000"/>
        </w:rPr>
        <w:t>lów porównania ofert. Ostateczna</w:t>
      </w:r>
      <w:r>
        <w:rPr>
          <w:b/>
          <w:bCs/>
          <w:color w:val="000000"/>
        </w:rPr>
        <w:t xml:space="preserve"> ilość i rodzaj może ulec zmianie wg. potrzeb Zamawiającego. Użyte nazwy służą wyłącznie do określenia rodzaju usługi.</w:t>
      </w:r>
    </w:p>
    <w:p w:rsidR="00AF6DB3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</w:p>
    <w:p w:rsidR="008620C4" w:rsidRPr="00AF6DB3" w:rsidRDefault="008620C4" w:rsidP="00587A1E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 w:rsidRPr="00AF6DB3">
        <w:rPr>
          <w:b/>
          <w:sz w:val="22"/>
          <w:szCs w:val="22"/>
          <w:u w:val="single"/>
        </w:rPr>
        <w:t>Potwierdzenie odbioru (druki)</w:t>
      </w:r>
      <w:r w:rsidR="00AF6DB3">
        <w:rPr>
          <w:b/>
          <w:sz w:val="22"/>
          <w:szCs w:val="22"/>
          <w:u w:val="single"/>
        </w:rPr>
        <w:t xml:space="preserve">wg. zestawienia jak niżej powinny być w cenie świadczenia usług pocztowych . </w:t>
      </w:r>
    </w:p>
    <w:p w:rsidR="008620C4" w:rsidRDefault="008620C4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B97A98">
        <w:rPr>
          <w:sz w:val="22"/>
          <w:szCs w:val="22"/>
        </w:rPr>
        <w:t>Potwierdzenia odbioru przesyłki listowej /doręczenie przesyłki na zasadach określonych w ustawie z dnia 14.06.1960r. Kodeks postępowania administracyjnego – zgodnie z załącznikiem nr 8</w:t>
      </w:r>
    </w:p>
    <w:p w:rsidR="008620C4" w:rsidRPr="00AF6DB3" w:rsidRDefault="00AF6DB3" w:rsidP="00587A1E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w</w:t>
      </w:r>
      <w:r w:rsidR="00AD0189">
        <w:rPr>
          <w:bCs/>
          <w:color w:val="000000"/>
          <w:sz w:val="20"/>
          <w:szCs w:val="20"/>
        </w:rPr>
        <w:t xml:space="preserve"> ilości 3</w:t>
      </w:r>
      <w:r w:rsidRPr="00AF6DB3">
        <w:rPr>
          <w:bCs/>
          <w:color w:val="000000"/>
          <w:sz w:val="20"/>
          <w:szCs w:val="20"/>
        </w:rPr>
        <w:t>6000</w:t>
      </w:r>
      <w:r>
        <w:rPr>
          <w:bCs/>
          <w:color w:val="000000"/>
          <w:sz w:val="20"/>
          <w:szCs w:val="20"/>
        </w:rPr>
        <w:t xml:space="preserve"> szt. </w:t>
      </w:r>
      <w:r w:rsidR="00AD0189">
        <w:rPr>
          <w:bCs/>
          <w:color w:val="000000"/>
          <w:sz w:val="20"/>
          <w:szCs w:val="20"/>
        </w:rPr>
        <w:t>na rok i 10</w:t>
      </w:r>
      <w:r w:rsidRPr="00AF6DB3">
        <w:rPr>
          <w:bCs/>
          <w:color w:val="000000"/>
          <w:sz w:val="20"/>
          <w:szCs w:val="20"/>
        </w:rPr>
        <w:t>8000</w:t>
      </w:r>
      <w:r>
        <w:rPr>
          <w:bCs/>
          <w:color w:val="000000"/>
          <w:sz w:val="20"/>
          <w:szCs w:val="20"/>
        </w:rPr>
        <w:t>szt. na 3 lata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  <w:r w:rsidRPr="00B97A98">
        <w:rPr>
          <w:sz w:val="22"/>
          <w:szCs w:val="22"/>
        </w:rPr>
        <w:t>Zwrotne potwierdzenie odbioru pisma adresowanego – zgodnie z załącznikiem nr 9</w:t>
      </w:r>
    </w:p>
    <w:p w:rsidR="008620C4" w:rsidRPr="00AF6DB3" w:rsidRDefault="00AF6DB3" w:rsidP="00587A1E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w</w:t>
      </w:r>
      <w:r w:rsidRPr="00AF6DB3">
        <w:rPr>
          <w:bCs/>
          <w:color w:val="000000"/>
          <w:sz w:val="20"/>
          <w:szCs w:val="20"/>
        </w:rPr>
        <w:t xml:space="preserve"> </w:t>
      </w:r>
      <w:r w:rsidR="00AD0189">
        <w:rPr>
          <w:bCs/>
          <w:color w:val="000000"/>
          <w:sz w:val="20"/>
          <w:szCs w:val="20"/>
        </w:rPr>
        <w:t>ilości 600 szt. na rok i 18</w:t>
      </w:r>
      <w:bookmarkStart w:id="0" w:name="_GoBack"/>
      <w:bookmarkEnd w:id="0"/>
      <w:r w:rsidRPr="00AF6DB3">
        <w:rPr>
          <w:bCs/>
          <w:color w:val="000000"/>
          <w:sz w:val="20"/>
          <w:szCs w:val="20"/>
        </w:rPr>
        <w:t>00</w:t>
      </w:r>
      <w:r>
        <w:rPr>
          <w:bCs/>
          <w:color w:val="000000"/>
          <w:sz w:val="20"/>
          <w:szCs w:val="20"/>
        </w:rPr>
        <w:t>szt. na 3 lata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  <w:r w:rsidRPr="00B97A98">
        <w:rPr>
          <w:sz w:val="22"/>
          <w:szCs w:val="22"/>
        </w:rPr>
        <w:t>Zwrotne potwierdzenie odbioru pisma adresowanego – zgodnie z załącznikiem nr 9</w:t>
      </w:r>
      <w:r>
        <w:rPr>
          <w:sz w:val="22"/>
          <w:szCs w:val="22"/>
        </w:rPr>
        <w:t>A</w:t>
      </w:r>
    </w:p>
    <w:p w:rsidR="00AF6DB3" w:rsidRPr="00AF6DB3" w:rsidRDefault="00AF6DB3" w:rsidP="00AF6DB3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w</w:t>
      </w:r>
      <w:r w:rsidRPr="00AF6DB3">
        <w:rPr>
          <w:bCs/>
          <w:color w:val="000000"/>
          <w:sz w:val="20"/>
          <w:szCs w:val="20"/>
        </w:rPr>
        <w:t xml:space="preserve"> </w:t>
      </w:r>
      <w:r w:rsidR="00AD0189">
        <w:rPr>
          <w:bCs/>
          <w:color w:val="000000"/>
          <w:sz w:val="20"/>
          <w:szCs w:val="20"/>
        </w:rPr>
        <w:t>ilości 600 szt. na rok i 18</w:t>
      </w:r>
      <w:r w:rsidRPr="00AF6DB3">
        <w:rPr>
          <w:bCs/>
          <w:color w:val="000000"/>
          <w:sz w:val="20"/>
          <w:szCs w:val="20"/>
        </w:rPr>
        <w:t>00</w:t>
      </w:r>
      <w:r>
        <w:rPr>
          <w:bCs/>
          <w:color w:val="000000"/>
          <w:sz w:val="20"/>
          <w:szCs w:val="20"/>
        </w:rPr>
        <w:t>szt. na 3 lata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</w:p>
    <w:p w:rsidR="008620C4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Oznaczenie skrótów:</w:t>
      </w:r>
    </w:p>
    <w:p w:rsidR="00AF6DB3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* EK – przesyłka ekonomiczna</w:t>
      </w:r>
    </w:p>
    <w:p w:rsidR="00AF6DB3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** PR – przesyłka priorytetowa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</w:p>
    <w:p w:rsidR="008620C4" w:rsidRDefault="008620C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BC184F" w:rsidP="00587A1E">
      <w:pPr>
        <w:autoSpaceDE w:val="0"/>
        <w:autoSpaceDN w:val="0"/>
        <w:adjustRightInd w:val="0"/>
        <w:rPr>
          <w:bCs/>
          <w:color w:val="000000"/>
        </w:rPr>
      </w:pPr>
      <w:r w:rsidRPr="00BC184F">
        <w:rPr>
          <w:bCs/>
          <w:color w:val="000000"/>
        </w:rPr>
        <w:t xml:space="preserve">                                                                                                            </w:t>
      </w: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CC7C8D" w:rsidRPr="00BC184F" w:rsidRDefault="00BC184F" w:rsidP="00AF6DB3">
      <w:pPr>
        <w:autoSpaceDE w:val="0"/>
        <w:autoSpaceDN w:val="0"/>
        <w:adjustRightInd w:val="0"/>
        <w:ind w:left="4956"/>
        <w:rPr>
          <w:bCs/>
          <w:color w:val="000000"/>
        </w:rPr>
      </w:pPr>
      <w:r w:rsidRPr="00BC184F">
        <w:rPr>
          <w:bCs/>
          <w:color w:val="000000"/>
        </w:rPr>
        <w:t>Załącznik Nr 2 do SIWZ</w:t>
      </w:r>
    </w:p>
    <w:p w:rsidR="00220FA4" w:rsidRDefault="00220FA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OŚWIADCZENIE </w:t>
      </w:r>
      <w:r w:rsidR="00587A1E" w:rsidRPr="00587A1E">
        <w:rPr>
          <w:b/>
          <w:bCs/>
          <w:color w:val="000000"/>
        </w:rPr>
        <w:t>O SPEŁNIANIU WARUNKÓW UDZIAŁU W POSTĘPOWANIU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wynikających z art. 22 ust.1 ustawy Prawo zamówień publicznych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…………………………………</w:t>
      </w:r>
      <w:r w:rsidR="00CC7C8D">
        <w:rPr>
          <w:i/>
          <w:iCs/>
          <w:color w:val="000000"/>
        </w:rPr>
        <w:t>…………………………………………………………………………</w:t>
      </w:r>
    </w:p>
    <w:p w:rsidR="00587A1E" w:rsidRPr="00587A1E" w:rsidRDefault="00CC7C8D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</w:t>
      </w:r>
      <w:r w:rsidR="00587A1E" w:rsidRPr="00587A1E">
        <w:rPr>
          <w:i/>
          <w:iCs/>
          <w:color w:val="000000"/>
        </w:rPr>
        <w:t>(nazwa Wykonawcy)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Ubiegając się o udzielenie zamówienia publicznego: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na świadczenie usług pocztowych w obrocie krajowym</w:t>
      </w:r>
      <w:r w:rsidR="0067621E">
        <w:rPr>
          <w:b/>
          <w:bCs/>
          <w:color w:val="000000"/>
        </w:rPr>
        <w:t xml:space="preserve"> i zag</w:t>
      </w:r>
      <w:r w:rsidR="00BC184F">
        <w:rPr>
          <w:b/>
          <w:bCs/>
          <w:color w:val="000000"/>
        </w:rPr>
        <w:t>ranicznym na rzecz Powiatu Mławskiego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Oświadczamy, że spełniamy wymogi, o których mowa w art. </w:t>
      </w:r>
      <w:r w:rsidR="0067621E">
        <w:rPr>
          <w:color w:val="000000"/>
        </w:rPr>
        <w:t xml:space="preserve">22 ust. 1 ustawy Prawo zamówień </w:t>
      </w:r>
      <w:r w:rsidRPr="00587A1E">
        <w:rPr>
          <w:color w:val="000000"/>
        </w:rPr>
        <w:t>publicznych, tj.: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Posiadam/y uprawnienia do wykonywania okreś1onej działa1ności lub czynności, jeżeli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przepisy prawa nakładają obowiązek ich posiadania;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Posiadamy wiedzę i doświadczenie w zakresie przedmiotu zamówienia;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Dysponuję/jemy odpowiednim potencjałem technicznym oraz osobami zdolnymi do wyk</w:t>
      </w:r>
      <w:r w:rsidR="0067621E">
        <w:rPr>
          <w:color w:val="000000"/>
        </w:rPr>
        <w:t xml:space="preserve">onania </w:t>
      </w:r>
      <w:r w:rsidRPr="00587A1E">
        <w:rPr>
          <w:color w:val="000000"/>
        </w:rPr>
        <w:t>zamówienia;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Znajduję/jemy się w sytuacji ekonomicznej i finansowej zapewniającej wykonanie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zamówienia.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Jednocześnie stwierdzamy, iż jesteśmy świadomy/i odpowiedzialności</w:t>
      </w:r>
      <w:r w:rsidR="0067621E">
        <w:rPr>
          <w:color w:val="000000"/>
        </w:rPr>
        <w:t xml:space="preserve"> karnej za składanie fałszywych </w:t>
      </w:r>
      <w:r w:rsidRPr="00587A1E">
        <w:rPr>
          <w:color w:val="000000"/>
        </w:rPr>
        <w:t>oświadczeń.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</w:t>
      </w:r>
      <w:r w:rsidR="0067621E">
        <w:rPr>
          <w:color w:val="000000"/>
        </w:rPr>
        <w:t xml:space="preserve">             </w:t>
      </w:r>
      <w:r w:rsidRPr="00587A1E">
        <w:rPr>
          <w:color w:val="000000"/>
        </w:rPr>
        <w:t>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67621E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(podpis osoby/osób upoważnionej/ych) do</w:t>
      </w:r>
    </w:p>
    <w:p w:rsidR="00587A1E" w:rsidRPr="0067621E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reprezentowania Wykonawcy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0B7A37" w:rsidRDefault="000B7A37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Załącznik Nr 3</w:t>
      </w:r>
      <w:r w:rsidR="00587A1E" w:rsidRPr="00587A1E">
        <w:rPr>
          <w:color w:val="000000"/>
        </w:rPr>
        <w:t xml:space="preserve"> do SIWZ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BA3157" w:rsidRPr="00BA3157" w:rsidRDefault="0067621E" w:rsidP="00BA3157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</w:t>
      </w:r>
      <w:r w:rsidR="00BA3157">
        <w:rPr>
          <w:b/>
          <w:bCs/>
          <w:color w:val="000000"/>
        </w:rPr>
        <w:t>WYKAZ ZREALIZOWANYCH USŁUG</w:t>
      </w:r>
    </w:p>
    <w:p w:rsidR="00BA3157" w:rsidRPr="00245E14" w:rsidRDefault="00BA3157" w:rsidP="00BA3157"/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845"/>
        <w:gridCol w:w="4254"/>
        <w:gridCol w:w="1418"/>
      </w:tblGrid>
      <w:tr w:rsidR="00BA3157" w:rsidRPr="00245E14" w:rsidTr="00854919">
        <w:tc>
          <w:tcPr>
            <w:tcW w:w="11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  <w:i/>
              </w:rPr>
            </w:pPr>
            <w:r>
              <w:rPr>
                <w:b/>
                <w:i/>
              </w:rPr>
              <w:t>Lp</w:t>
            </w:r>
            <w:r w:rsidRPr="00245E14">
              <w:rPr>
                <w:b/>
                <w:i/>
              </w:rPr>
              <w:t xml:space="preserve"> </w:t>
            </w:r>
          </w:p>
        </w:tc>
        <w:tc>
          <w:tcPr>
            <w:tcW w:w="18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>Nazwa i adres zleceniodawcy</w:t>
            </w:r>
          </w:p>
        </w:tc>
        <w:tc>
          <w:tcPr>
            <w:tcW w:w="4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3157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>Opis przedmiotu zamówienia</w:t>
            </w:r>
            <w:r>
              <w:rPr>
                <w:b/>
                <w:i/>
              </w:rPr>
              <w:t xml:space="preserve"> z podaniem </w:t>
            </w:r>
          </w:p>
          <w:p w:rsidR="00BA3157" w:rsidRPr="00245E14" w:rsidRDefault="00BA3157" w:rsidP="00854919">
            <w:pPr>
              <w:rPr>
                <w:b/>
                <w:i/>
              </w:rPr>
            </w:pPr>
            <w:r>
              <w:rPr>
                <w:b/>
                <w:i/>
              </w:rPr>
              <w:t>wartości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>Termin</w:t>
            </w:r>
          </w:p>
          <w:p w:rsidR="00BA3157" w:rsidRPr="00245E14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>realizacji</w:t>
            </w:r>
          </w:p>
        </w:tc>
      </w:tr>
      <w:tr w:rsidR="00BA3157" w:rsidRPr="00245E14" w:rsidTr="00854919">
        <w:trPr>
          <w:trHeight w:val="1242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854919">
        <w:trPr>
          <w:trHeight w:val="1415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BC184F">
        <w:trPr>
          <w:trHeight w:val="749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BC184F">
        <w:trPr>
          <w:trHeight w:val="615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854919">
        <w:trPr>
          <w:trHeight w:val="1413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</w:rPr>
            </w:pPr>
          </w:p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</w:rPr>
            </w:pPr>
          </w:p>
          <w:p w:rsidR="00BA3157" w:rsidRPr="00245E14" w:rsidRDefault="00BA3157" w:rsidP="00854919">
            <w:pPr>
              <w:rPr>
                <w:b/>
              </w:rPr>
            </w:pPr>
          </w:p>
          <w:p w:rsidR="00BA3157" w:rsidRPr="00245E14" w:rsidRDefault="00BA3157" w:rsidP="00854919">
            <w:pPr>
              <w:rPr>
                <w:b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</w:tbl>
    <w:p w:rsidR="00BA3157" w:rsidRPr="00245E14" w:rsidRDefault="00BA3157" w:rsidP="00BA3157"/>
    <w:p w:rsidR="00BA3157" w:rsidRPr="00245E14" w:rsidRDefault="00BA3157" w:rsidP="00BA3157">
      <w:pPr>
        <w:rPr>
          <w:b/>
          <w:i/>
          <w:sz w:val="22"/>
        </w:rPr>
      </w:pPr>
      <w:r w:rsidRPr="00245E14">
        <w:rPr>
          <w:b/>
          <w:i/>
          <w:u w:val="single"/>
        </w:rPr>
        <w:t>Uwaga :</w:t>
      </w:r>
      <w:r w:rsidRPr="00245E14">
        <w:rPr>
          <w:b/>
          <w:i/>
          <w:sz w:val="22"/>
          <w:u w:val="single"/>
        </w:rPr>
        <w:t xml:space="preserve"> </w:t>
      </w:r>
      <w:r w:rsidRPr="00245E14">
        <w:rPr>
          <w:b/>
          <w:i/>
          <w:sz w:val="22"/>
        </w:rPr>
        <w:t>Należy dołączyć potwierdzenie wykonania zamówienia z należytą</w:t>
      </w:r>
    </w:p>
    <w:p w:rsidR="00BA3157" w:rsidRPr="00245E14" w:rsidRDefault="00BA3157" w:rsidP="00BA3157">
      <w:pPr>
        <w:rPr>
          <w:b/>
          <w:i/>
          <w:sz w:val="22"/>
        </w:rPr>
      </w:pPr>
      <w:r w:rsidRPr="00245E14">
        <w:rPr>
          <w:b/>
          <w:i/>
          <w:sz w:val="22"/>
        </w:rPr>
        <w:t xml:space="preserve">               starannością lub referencje od  przynajmniej dwóch zamawiających</w:t>
      </w:r>
    </w:p>
    <w:p w:rsidR="0067621E" w:rsidRPr="00BA3157" w:rsidRDefault="0067621E" w:rsidP="00BA3157">
      <w:pPr>
        <w:autoSpaceDE w:val="0"/>
        <w:rPr>
          <w:rFonts w:eastAsia="Arial"/>
          <w:i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67621E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</w:rPr>
        <w:t xml:space="preserve">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(podpis osoby/osób upoważnionej/ych do</w:t>
      </w:r>
    </w:p>
    <w:p w:rsidR="0067621E" w:rsidRPr="00BA3157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reprezentowania Wykonawcy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</w:t>
      </w:r>
      <w:r w:rsidR="00BC184F">
        <w:rPr>
          <w:color w:val="000000"/>
        </w:rPr>
        <w:t>Załącznik Nr 4</w:t>
      </w:r>
      <w:r w:rsidR="00587A1E" w:rsidRPr="00587A1E">
        <w:rPr>
          <w:color w:val="000000"/>
        </w:rPr>
        <w:t xml:space="preserve"> do SIWZ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</w:t>
      </w:r>
      <w:r w:rsidR="00587A1E" w:rsidRPr="00587A1E">
        <w:rPr>
          <w:b/>
          <w:bCs/>
          <w:color w:val="000000"/>
        </w:rPr>
        <w:t>WYKAZ PLACOWEK POCZTOWYCH</w:t>
      </w:r>
    </w:p>
    <w:p w:rsidR="00587A1E" w:rsidRPr="00587A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</w:t>
      </w:r>
      <w:r w:rsidR="00587A1E" w:rsidRPr="00587A1E">
        <w:rPr>
          <w:b/>
          <w:bCs/>
          <w:color w:val="000000"/>
        </w:rPr>
        <w:t>czynne od poniedziałku do piątku, za wyjątkiem dni ustawowo wolnych od pracy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Pr="00587A1E" w:rsidRDefault="0067621E" w:rsidP="006762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Lp.     Nazwa Jednostki Wykonawcy   </w:t>
      </w:r>
      <w:r w:rsidR="00587A1E" w:rsidRPr="00587A1E">
        <w:rPr>
          <w:color w:val="000000"/>
        </w:rPr>
        <w:t>Adres Jednostki Wykonawcy</w:t>
      </w:r>
      <w:r w:rsidRPr="0067621E">
        <w:rPr>
          <w:color w:val="000000"/>
        </w:rPr>
        <w:t xml:space="preserve"> </w:t>
      </w:r>
      <w:r>
        <w:rPr>
          <w:color w:val="000000"/>
        </w:rPr>
        <w:t xml:space="preserve"> Podstawa dysponowania'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własne placówki lub podać jaki charakter prawny łączy Wykonawcę z podmiotem trzecim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(pod</w:t>
      </w:r>
      <w:r w:rsidR="00BA3157">
        <w:rPr>
          <w:i/>
          <w:iCs/>
          <w:color w:val="000000"/>
          <w:sz w:val="20"/>
          <w:szCs w:val="20"/>
        </w:rPr>
        <w:t>pis osoby/osób upoważnionej/ych</w:t>
      </w:r>
      <w:r w:rsidR="00587A1E" w:rsidRPr="005172F1">
        <w:rPr>
          <w:i/>
          <w:iCs/>
          <w:color w:val="000000"/>
          <w:sz w:val="20"/>
          <w:szCs w:val="20"/>
        </w:rPr>
        <w:t xml:space="preserve"> do</w:t>
      </w: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reprezentowania Wykonawcy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</w:t>
      </w:r>
      <w:r w:rsidR="00BC184F">
        <w:rPr>
          <w:color w:val="000000"/>
        </w:rPr>
        <w:t xml:space="preserve">                           </w:t>
      </w:r>
      <w:r>
        <w:rPr>
          <w:color w:val="000000"/>
        </w:rPr>
        <w:t xml:space="preserve"> Załącznik Nr 5</w:t>
      </w:r>
      <w:r w:rsidR="00587A1E" w:rsidRPr="00587A1E">
        <w:rPr>
          <w:color w:val="000000"/>
        </w:rPr>
        <w:t xml:space="preserve"> do SIWZ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  <w:r w:rsidR="00BC184F">
        <w:rPr>
          <w:i/>
          <w:iCs/>
          <w:color w:val="000000"/>
        </w:rPr>
        <w:t xml:space="preserve">       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5172F1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5172F1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</w:t>
      </w:r>
      <w:r w:rsidR="00587A1E" w:rsidRPr="00587A1E">
        <w:rPr>
          <w:b/>
          <w:bCs/>
          <w:color w:val="000000"/>
        </w:rPr>
        <w:t>OŚWIADCZENIE WYKONAWCY</w:t>
      </w:r>
    </w:p>
    <w:p w:rsidR="00587A1E" w:rsidRPr="00587A1E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</w:t>
      </w:r>
      <w:r w:rsidR="00587A1E" w:rsidRPr="00587A1E">
        <w:rPr>
          <w:b/>
          <w:bCs/>
          <w:color w:val="000000"/>
        </w:rPr>
        <w:t>O NIEPODLEGANIU WYKLUCZENIU Z POSTĘPOWANIA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wynikających z art. 24 ust.1 ustawy Prawo zamówień publicznych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Dotyczy postępowania o udzielenie zamówienia publicznego </w:t>
      </w:r>
      <w:r w:rsidR="005172F1">
        <w:rPr>
          <w:color w:val="000000"/>
        </w:rPr>
        <w:t xml:space="preserve">prowadzonego w trybie przetargu </w:t>
      </w:r>
      <w:r w:rsidRPr="00587A1E">
        <w:rPr>
          <w:color w:val="000000"/>
        </w:rPr>
        <w:t>nieograniczonego na: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na świadczenie usług pocztowych w obrocie krajowym</w:t>
      </w:r>
      <w:r w:rsidR="005172F1">
        <w:rPr>
          <w:b/>
          <w:bCs/>
          <w:color w:val="000000"/>
        </w:rPr>
        <w:t xml:space="preserve"> i zagranicznym na rzecz </w:t>
      </w:r>
      <w:r w:rsidR="00BA3157">
        <w:rPr>
          <w:b/>
          <w:bCs/>
          <w:color w:val="000000"/>
        </w:rPr>
        <w:t>Powiatu Mławskiego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Oświadczam, że wobec: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…………………………………</w:t>
      </w:r>
      <w:r w:rsidR="005172F1">
        <w:rPr>
          <w:i/>
          <w:iCs/>
          <w:color w:val="000000"/>
        </w:rPr>
        <w:t>…………………………………………………………………………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(nazwa Wykonawcy)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nie zachodzą okoliczności skutkujące wykluczeniem z postępowania określon</w:t>
      </w:r>
      <w:r w:rsidR="005172F1">
        <w:rPr>
          <w:color w:val="000000"/>
        </w:rPr>
        <w:t xml:space="preserve">e w art. 24 ust.1 ustawy z dnia </w:t>
      </w:r>
      <w:r w:rsidRPr="00587A1E">
        <w:rPr>
          <w:color w:val="000000"/>
        </w:rPr>
        <w:t>29 stycznia 2004r. Prawo zamówień publicznych (Dz. U. z 2013r., poz. 907 z późn. zm.).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Jednoczenie stwierdzam/y, iż jestem/śmy świadomy/i o odpowiedzialności</w:t>
      </w:r>
      <w:r w:rsidR="00BA3157">
        <w:rPr>
          <w:color w:val="000000"/>
        </w:rPr>
        <w:t xml:space="preserve"> karnej za składanie fałszywych </w:t>
      </w:r>
      <w:r w:rsidRPr="00587A1E">
        <w:rPr>
          <w:color w:val="000000"/>
        </w:rPr>
        <w:t>oświadczeń.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</w:rPr>
        <w:t xml:space="preserve">                                                                                           </w:t>
      </w:r>
      <w:r w:rsidR="00587A1E" w:rsidRPr="00587A1E">
        <w:rPr>
          <w:i/>
          <w:iCs/>
          <w:color w:val="000000"/>
        </w:rPr>
        <w:t>(</w:t>
      </w:r>
      <w:r w:rsidR="00587A1E" w:rsidRPr="005172F1">
        <w:rPr>
          <w:i/>
          <w:iCs/>
          <w:color w:val="000000"/>
          <w:sz w:val="20"/>
          <w:szCs w:val="20"/>
        </w:rPr>
        <w:t>pod</w:t>
      </w:r>
      <w:r>
        <w:rPr>
          <w:i/>
          <w:iCs/>
          <w:color w:val="000000"/>
          <w:sz w:val="20"/>
          <w:szCs w:val="20"/>
        </w:rPr>
        <w:t>pis osoby/osób upoważnionej/ych</w:t>
      </w:r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do reprezentowania Wykonawcy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5172F1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</w:t>
      </w: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BC184F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</w:t>
      </w:r>
      <w:r w:rsidR="005172F1">
        <w:rPr>
          <w:color w:val="000000"/>
        </w:rPr>
        <w:t xml:space="preserve">   Załącznik nr 6</w:t>
      </w:r>
      <w:r w:rsidR="00587A1E" w:rsidRPr="00587A1E">
        <w:rPr>
          <w:color w:val="000000"/>
        </w:rPr>
        <w:t xml:space="preserve"> do SIWZ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172F1" w:rsidRDefault="005172F1" w:rsidP="00587A1E">
      <w:pPr>
        <w:autoSpaceDE w:val="0"/>
        <w:autoSpaceDN w:val="0"/>
        <w:adjustRightInd w:val="0"/>
        <w:rPr>
          <w:b/>
          <w:color w:val="000000"/>
        </w:rPr>
      </w:pPr>
      <w:r w:rsidRPr="005172F1">
        <w:rPr>
          <w:b/>
          <w:color w:val="000000"/>
        </w:rPr>
        <w:t xml:space="preserve">                                                           </w:t>
      </w:r>
      <w:r w:rsidR="00587A1E" w:rsidRPr="005172F1">
        <w:rPr>
          <w:b/>
          <w:color w:val="000000"/>
        </w:rPr>
        <w:t>INFORMACJA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na podstawie art. 26 ust. 2d ustawy z dnia 29 stycznia 2004r. Prawo zamówień publicznych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(tekst jednolity Dz. U. z2013r., poz. 907 z późn. zm.)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Ubiegając się o udzielenie zamówienia publicznego na: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na świadczenie usług pocztowych w obrocie krajowym</w:t>
      </w:r>
      <w:r w:rsidR="00BA3157">
        <w:rPr>
          <w:b/>
          <w:bCs/>
          <w:color w:val="000000"/>
        </w:rPr>
        <w:t xml:space="preserve"> i zagranicznym na rzecz</w:t>
      </w:r>
      <w:r w:rsidR="005172F1">
        <w:rPr>
          <w:b/>
          <w:bCs/>
          <w:color w:val="000000"/>
        </w:rPr>
        <w:t xml:space="preserve"> Powiatu Mławskiego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Informuję, że*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· Nie należę do grupy kapitałowej w rozumieniu ustawy z dnia 16 luteg</w:t>
      </w:r>
      <w:r w:rsidR="005172F1">
        <w:rPr>
          <w:color w:val="000000"/>
        </w:rPr>
        <w:t xml:space="preserve">o 2007r. o ochronie konkurencji </w:t>
      </w:r>
      <w:r w:rsidRPr="00587A1E">
        <w:rPr>
          <w:color w:val="000000"/>
        </w:rPr>
        <w:t>i konsumentów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· Należę do grupy kapitałowej w rozumieniu ustawy z dnia 16 lutego 2007r. o ochronie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konkurencji i konsumentów i składam w załączeniu listę podmiotów należących do tej samej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grupy kapitałowej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(pod</w:t>
      </w:r>
      <w:r>
        <w:rPr>
          <w:i/>
          <w:iCs/>
          <w:color w:val="000000"/>
          <w:sz w:val="20"/>
          <w:szCs w:val="20"/>
        </w:rPr>
        <w:t xml:space="preserve">pis osoby/osób upoważnionej/ych </w:t>
      </w:r>
      <w:r w:rsidR="00587A1E" w:rsidRPr="005172F1">
        <w:rPr>
          <w:i/>
          <w:iCs/>
          <w:color w:val="000000"/>
          <w:sz w:val="20"/>
          <w:szCs w:val="20"/>
        </w:rPr>
        <w:t xml:space="preserve">do </w:t>
      </w:r>
      <w:r>
        <w:rPr>
          <w:i/>
          <w:iCs/>
          <w:color w:val="000000"/>
          <w:sz w:val="20"/>
          <w:szCs w:val="20"/>
        </w:rPr>
        <w:t xml:space="preserve"> </w:t>
      </w:r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reprezent</w:t>
      </w:r>
      <w:r>
        <w:rPr>
          <w:i/>
          <w:iCs/>
          <w:color w:val="000000"/>
          <w:sz w:val="20"/>
          <w:szCs w:val="20"/>
        </w:rPr>
        <w:t>owania Wykonawcy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Załącznik nr 7</w:t>
      </w:r>
      <w:r w:rsidR="00587A1E" w:rsidRPr="00587A1E">
        <w:rPr>
          <w:color w:val="000000"/>
        </w:rPr>
        <w:t xml:space="preserve"> do SIWZ</w:t>
      </w:r>
    </w:p>
    <w:p w:rsidR="005172F1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</w:t>
      </w:r>
      <w:r w:rsidR="00587A1E" w:rsidRPr="00587A1E">
        <w:rPr>
          <w:b/>
          <w:bCs/>
          <w:color w:val="000000"/>
        </w:rPr>
        <w:t>OGÓLNE WARUNKI UMOWY</w:t>
      </w:r>
      <w:r>
        <w:rPr>
          <w:b/>
          <w:bCs/>
          <w:color w:val="000000"/>
        </w:rPr>
        <w:t xml:space="preserve"> PROJEKT</w:t>
      </w:r>
    </w:p>
    <w:p w:rsidR="00E53DD4" w:rsidRDefault="00E53DD4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</w:p>
    <w:p w:rsidR="00E53DD4" w:rsidRPr="00E53DD4" w:rsidRDefault="00E53DD4" w:rsidP="00E53DD4">
      <w:r w:rsidRPr="00E53DD4">
        <w:t>W dniu                      2015r. w Mławie pomiędzy:</w:t>
      </w:r>
    </w:p>
    <w:p w:rsidR="00E53DD4" w:rsidRPr="00E53DD4" w:rsidRDefault="00E53DD4" w:rsidP="00E53DD4">
      <w:r w:rsidRPr="00E53DD4">
        <w:t>1. Powiatem Mławskim z siedzibą w Mławie, ul. Reymonta 6, reprezentowanym przez Zarząd Powiatu, w którego imieniu występują :</w:t>
      </w:r>
    </w:p>
    <w:p w:rsidR="00E53DD4" w:rsidRPr="00E53DD4" w:rsidRDefault="00E53DD4" w:rsidP="00E53DD4">
      <w:pPr>
        <w:rPr>
          <w:b/>
        </w:rPr>
      </w:pPr>
      <w:r w:rsidRPr="00E53DD4">
        <w:rPr>
          <w:b/>
        </w:rPr>
        <w:t>- Starosta Powiatu –Włodzimierz Wojnarowski</w:t>
      </w:r>
    </w:p>
    <w:p w:rsidR="00E53DD4" w:rsidRPr="00E53DD4" w:rsidRDefault="00E53DD4" w:rsidP="00E53DD4">
      <w:pPr>
        <w:rPr>
          <w:b/>
        </w:rPr>
      </w:pPr>
      <w:r w:rsidRPr="00E53DD4">
        <w:rPr>
          <w:b/>
        </w:rPr>
        <w:t>- Wicestarosta- Barbara Gutowska</w:t>
      </w:r>
    </w:p>
    <w:p w:rsidR="00E53DD4" w:rsidRPr="00E53DD4" w:rsidRDefault="00E53DD4" w:rsidP="00E53DD4">
      <w:pPr>
        <w:rPr>
          <w:color w:val="000000"/>
        </w:rPr>
      </w:pPr>
    </w:p>
    <w:p w:rsidR="00E53DD4" w:rsidRPr="00E53DD4" w:rsidRDefault="00E53DD4" w:rsidP="00E53DD4">
      <w:pPr>
        <w:rPr>
          <w:color w:val="000000"/>
        </w:rPr>
      </w:pPr>
      <w:r w:rsidRPr="00E53DD4">
        <w:rPr>
          <w:color w:val="000000"/>
        </w:rPr>
        <w:t>przy kontrasygnacie Skarbnika Powiatu Mławskiego – P. Elżbieta Kowalska</w:t>
      </w:r>
    </w:p>
    <w:p w:rsidR="00E53DD4" w:rsidRPr="00E53DD4" w:rsidRDefault="00E53DD4" w:rsidP="00E53DD4">
      <w:pPr>
        <w:rPr>
          <w:b/>
        </w:rPr>
      </w:pPr>
    </w:p>
    <w:p w:rsidR="00E53DD4" w:rsidRPr="00E53DD4" w:rsidRDefault="00E53DD4" w:rsidP="00E53DD4">
      <w:r w:rsidRPr="00E53DD4">
        <w:t xml:space="preserve">zwanymi w dalszej części  </w:t>
      </w:r>
      <w:r w:rsidRPr="00E53DD4">
        <w:rPr>
          <w:b/>
        </w:rPr>
        <w:t>Zamawiającym</w:t>
      </w:r>
      <w:r w:rsidRPr="00E53DD4">
        <w:t xml:space="preserve"> z jednej strony, </w:t>
      </w:r>
    </w:p>
    <w:p w:rsidR="00E53DD4" w:rsidRPr="00E53DD4" w:rsidRDefault="00E53DD4" w:rsidP="00E53DD4">
      <w:r w:rsidRPr="00E53DD4">
        <w:t>a</w:t>
      </w:r>
    </w:p>
    <w:p w:rsidR="00E53DD4" w:rsidRPr="00E53DD4" w:rsidRDefault="00E53DD4" w:rsidP="00E53DD4">
      <w:pPr>
        <w:rPr>
          <w:b/>
          <w:i/>
        </w:rPr>
      </w:pPr>
      <w:r>
        <w:t xml:space="preserve">2 </w:t>
      </w:r>
      <w:r w:rsidRPr="00E53DD4">
        <w:rPr>
          <w:b/>
        </w:rPr>
        <w:t>. ……………………………………………………………………………………………..</w:t>
      </w:r>
    </w:p>
    <w:p w:rsidR="00E53DD4" w:rsidRPr="00E53DD4" w:rsidRDefault="00E53DD4" w:rsidP="00E53DD4"/>
    <w:p w:rsidR="00E53DD4" w:rsidRPr="00E53DD4" w:rsidRDefault="00E53DD4" w:rsidP="00E53DD4">
      <w:r w:rsidRPr="00E53DD4">
        <w:t>reprezentowanym przez:</w:t>
      </w:r>
    </w:p>
    <w:p w:rsidR="00E53DD4" w:rsidRPr="00E53DD4" w:rsidRDefault="00E53DD4" w:rsidP="00E53DD4">
      <w:pPr>
        <w:tabs>
          <w:tab w:val="left" w:pos="0"/>
        </w:tabs>
        <w:rPr>
          <w:rFonts w:ascii="Arial" w:hAnsi="Arial"/>
          <w:i/>
        </w:rPr>
      </w:pPr>
    </w:p>
    <w:p w:rsidR="00E53DD4" w:rsidRPr="00E53DD4" w:rsidRDefault="00E53DD4" w:rsidP="00E53DD4">
      <w:pPr>
        <w:tabs>
          <w:tab w:val="left" w:pos="0"/>
        </w:tabs>
      </w:pPr>
      <w:r w:rsidRPr="00E53DD4">
        <w:t xml:space="preserve">zwanym w dalszej części </w:t>
      </w:r>
      <w:r w:rsidRPr="00E53DD4">
        <w:rPr>
          <w:b/>
        </w:rPr>
        <w:t>Wykonawcą</w:t>
      </w:r>
      <w:r w:rsidRPr="00E53DD4">
        <w:t xml:space="preserve"> wyłonionym w procedurze przetargu nieograniczonego na podstawie przepisów ustawy z dnia 29 stycznia 2004. Prawo zamówień publicznych.(t.j. Dz. U. 2013 r, poz. 907 ze zm.) z drugiej strony, zostaje zawar</w:t>
      </w:r>
      <w:r>
        <w:t>ta umowa o następującej treści:</w:t>
      </w:r>
    </w:p>
    <w:p w:rsidR="00E53DD4" w:rsidRDefault="00E53DD4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</w:p>
    <w:p w:rsidR="00587A1E" w:rsidRPr="00587A1E" w:rsidRDefault="00587A1E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1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Przedmiotem umowy jest świadczenie usług pocztowych przez Wyk</w:t>
      </w:r>
      <w:r w:rsidR="005172F1">
        <w:rPr>
          <w:color w:val="000000"/>
        </w:rPr>
        <w:t xml:space="preserve">onawcę w zakresie przyjmowania, </w:t>
      </w:r>
      <w:r w:rsidRPr="00587A1E">
        <w:rPr>
          <w:color w:val="000000"/>
        </w:rPr>
        <w:t>przemieszczania i doręczania przesyłek wg kategorii ekonomiczna lub priorytetowa oraz zwraca</w:t>
      </w:r>
      <w:r w:rsidR="005172F1">
        <w:rPr>
          <w:color w:val="000000"/>
        </w:rPr>
        <w:t xml:space="preserve">nia </w:t>
      </w:r>
      <w:r w:rsidRPr="00587A1E">
        <w:rPr>
          <w:color w:val="000000"/>
        </w:rPr>
        <w:t>przesyłek do Zamawiającego - nadawcy po wyczerpaniu możliw</w:t>
      </w:r>
      <w:r w:rsidR="005172F1">
        <w:rPr>
          <w:color w:val="000000"/>
        </w:rPr>
        <w:t xml:space="preserve">ości ich doręczenia lub wydania </w:t>
      </w:r>
      <w:r w:rsidRPr="00587A1E">
        <w:rPr>
          <w:color w:val="000000"/>
        </w:rPr>
        <w:t>odbiorcy, wg rodzaju: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przesyłek listowych nierejestrowanych o wadze do 350 g,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przesyłek listowych rejestrowanych o wadze do 350 g.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Świadczenie przez Wykonawcę dla przesyłek rejestrowanych, o których mowa w ust. 1 pkt 2) usług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komplementarnych tj.;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traktowanie przesyłki jako przesyłki z zadeklarowaną zawartością,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potwierdzenie odbioru przesyłki rejestrowanej.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Przedmiot umowy winien być realizowany na zasadach określony</w:t>
      </w:r>
      <w:r w:rsidR="005172F1">
        <w:rPr>
          <w:color w:val="000000"/>
        </w:rPr>
        <w:t xml:space="preserve">ch w powszechnie obowiązujących </w:t>
      </w:r>
      <w:r w:rsidRPr="00587A1E">
        <w:rPr>
          <w:color w:val="000000"/>
        </w:rPr>
        <w:t>przepisach prawa, w szczególności w ustawie z dnia 23 listopada 2012</w:t>
      </w:r>
      <w:r w:rsidR="005172F1">
        <w:rPr>
          <w:color w:val="000000"/>
        </w:rPr>
        <w:t xml:space="preserve"> roku Prawo Pocztowe ( Dz. U. z </w:t>
      </w:r>
      <w:r w:rsidRPr="00587A1E">
        <w:rPr>
          <w:color w:val="000000"/>
        </w:rPr>
        <w:t>2012r., poz.1529).</w:t>
      </w:r>
    </w:p>
    <w:p w:rsidR="00587A1E" w:rsidRPr="00587A1E" w:rsidRDefault="00587A1E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2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Przez przesyłki pocztowe, będące przedmiotem niniejszego zamówienia Zamawiający rozumie przesyłki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listowe o gabarycie A - przesyłki o wymiarach: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- minimum: wymiary strony adresowej nie mogą być mniejsze niż 90 x 140 mm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- maksimum: żaden z wymiarów nie może przekroczyć: wys. 20 mm, dług. 325 mm, szer. 230 mm: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1) przesyłki listowe zwykłe ekonomiczne - przesyłki nierejestrowane, o wadze do 3</w:t>
      </w:r>
      <w:r w:rsidRPr="00EF0B1F">
        <w:rPr>
          <w:i/>
          <w:iCs/>
        </w:rPr>
        <w:t xml:space="preserve">50 g </w:t>
      </w:r>
      <w:r w:rsidRPr="00EF0B1F">
        <w:t>nie są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przesyłkami najszybszej kategorii w obrocie krajowym.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color w:val="000000"/>
        </w:rPr>
        <w:t>2) Przesyłki listowe zwykle priorytetowe - przesyłki nierejestrowane, o wadze do 3</w:t>
      </w:r>
      <w:r w:rsidRPr="00587A1E">
        <w:rPr>
          <w:i/>
          <w:iCs/>
          <w:color w:val="000000"/>
        </w:rPr>
        <w:t>50 g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najszybszej kategorii w obrocie krajowym.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3) Przesyłki listowe polecone ekonomiczne za zwrotnym pot</w:t>
      </w:r>
      <w:r w:rsidR="005172F1">
        <w:rPr>
          <w:color w:val="000000"/>
        </w:rPr>
        <w:t xml:space="preserve">wierdzeniem odbioru, o wadze do </w:t>
      </w:r>
      <w:r w:rsidRPr="00587A1E">
        <w:rPr>
          <w:color w:val="000000"/>
        </w:rPr>
        <w:t>3</w:t>
      </w:r>
      <w:r w:rsidRPr="00587A1E">
        <w:rPr>
          <w:i/>
          <w:iCs/>
          <w:color w:val="000000"/>
        </w:rPr>
        <w:t xml:space="preserve">50 g </w:t>
      </w:r>
      <w:r w:rsidRPr="00587A1E">
        <w:rPr>
          <w:color w:val="000000"/>
        </w:rPr>
        <w:t>rejestrowane w obrocie krajowym, które nie są przesyłkami najszybszej kategorii 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doręczane za zwrotnym potwierdzeniem odbioru.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4) Przesyłki listowe polecone priorytetowe za zwrotnym potwierdzeniem odbioru, o wadze do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</w:t>
      </w:r>
      <w:r w:rsidRPr="00587A1E">
        <w:rPr>
          <w:i/>
          <w:iCs/>
          <w:color w:val="000000"/>
        </w:rPr>
        <w:t xml:space="preserve">50 g </w:t>
      </w:r>
      <w:r w:rsidRPr="00587A1E">
        <w:rPr>
          <w:color w:val="000000"/>
        </w:rPr>
        <w:t>rejestrowane w obrocie krajowy, które są przesyłkami najszybszej kategorii i doręczane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 zwrotnym potwierdzeniem odbioru.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2. Zakres zamówienia obejmuje także doręczanie w dni robocze w godzinach </w:t>
      </w:r>
      <w:r w:rsidR="005172F1">
        <w:rPr>
          <w:color w:val="000000"/>
        </w:rPr>
        <w:t xml:space="preserve">pracy Zamawiającego tj. od </w:t>
      </w:r>
      <w:r w:rsidRPr="00EF0B1F">
        <w:t>7</w:t>
      </w:r>
      <w:r w:rsidR="00E405D9" w:rsidRPr="00EF0B1F">
        <w:t>:</w:t>
      </w:r>
      <w:r w:rsidRPr="00EF0B1F">
        <w:t>30 do 15</w:t>
      </w:r>
      <w:r w:rsidR="00E405D9" w:rsidRPr="00EF0B1F">
        <w:t>:</w:t>
      </w:r>
      <w:r w:rsidRPr="00EF0B1F">
        <w:t xml:space="preserve">30 ZPO </w:t>
      </w:r>
      <w:r w:rsidRPr="00943D35">
        <w:t>(</w:t>
      </w:r>
      <w:r w:rsidRPr="00587A1E">
        <w:rPr>
          <w:color w:val="000000"/>
        </w:rPr>
        <w:t>zwrotnego potwierdzenia odbioru) i zwrotów prze</w:t>
      </w:r>
      <w:r w:rsidR="005172F1">
        <w:rPr>
          <w:color w:val="000000"/>
        </w:rPr>
        <w:t xml:space="preserve">syłek pocztowych po wyczerpaniu </w:t>
      </w:r>
      <w:r w:rsidRPr="00587A1E">
        <w:rPr>
          <w:color w:val="000000"/>
        </w:rPr>
        <w:t>możliwości ich doręczenia odbiorcy.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Niedoręczone przesyłki rejestrowane będą traktowane w rozliczeniu jako przesyłki nierejestrowa</w:t>
      </w:r>
      <w:r w:rsidR="005172F1">
        <w:rPr>
          <w:color w:val="000000"/>
        </w:rPr>
        <w:t xml:space="preserve">ne </w:t>
      </w:r>
      <w:r w:rsidRPr="00587A1E">
        <w:rPr>
          <w:color w:val="000000"/>
        </w:rPr>
        <w:t>(zwykłe).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Zamawiający zastrzega obowiązek osobistego wykonania p</w:t>
      </w:r>
      <w:r w:rsidR="005172F1">
        <w:rPr>
          <w:color w:val="000000"/>
        </w:rPr>
        <w:t xml:space="preserve">rzez Wykonawcę kluczowej części </w:t>
      </w:r>
      <w:r w:rsidRPr="00587A1E">
        <w:rPr>
          <w:color w:val="000000"/>
        </w:rPr>
        <w:t>zamówienia w zakresie doręczania przesyłek. Usługa doręczen</w:t>
      </w:r>
      <w:r w:rsidR="005172F1">
        <w:rPr>
          <w:color w:val="000000"/>
        </w:rPr>
        <w:t xml:space="preserve">ia powinna być wykonywana w jak </w:t>
      </w:r>
      <w:r w:rsidRPr="00587A1E">
        <w:rPr>
          <w:color w:val="000000"/>
        </w:rPr>
        <w:t>najkrótszym czasie, zgodnie ze wskazaniami okreś1onymi w ustawie</w:t>
      </w:r>
      <w:r w:rsidR="005172F1">
        <w:rPr>
          <w:color w:val="000000"/>
        </w:rPr>
        <w:t xml:space="preserve"> - Prawo pocztowe i wydanymi na </w:t>
      </w:r>
      <w:r w:rsidRPr="00587A1E">
        <w:rPr>
          <w:color w:val="000000"/>
        </w:rPr>
        <w:t>jej podstawie aktami wykonawczymi oraz ustawie z dnia 14 czer</w:t>
      </w:r>
      <w:r w:rsidR="005172F1">
        <w:rPr>
          <w:color w:val="000000"/>
        </w:rPr>
        <w:t xml:space="preserve">wca 1960 r. Kodeks postępowania </w:t>
      </w:r>
      <w:r w:rsidRPr="00587A1E">
        <w:rPr>
          <w:color w:val="000000"/>
        </w:rPr>
        <w:t>administracyjnego, w szczegó1ności z przepisami rozdziału 8 dotyczącego doręczeń.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172F1">
      <w:pPr>
        <w:autoSpaceDE w:val="0"/>
        <w:autoSpaceDN w:val="0"/>
        <w:adjustRightInd w:val="0"/>
        <w:ind w:left="4248" w:firstLine="708"/>
        <w:rPr>
          <w:color w:val="000000"/>
        </w:rPr>
      </w:pPr>
      <w:r w:rsidRPr="00587A1E">
        <w:rPr>
          <w:color w:val="000000"/>
        </w:rPr>
        <w:t>§ 3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Umowa zostaje zawarta na czas określony i obowiązu</w:t>
      </w:r>
      <w:r w:rsidR="00943D35">
        <w:rPr>
          <w:color w:val="000000"/>
        </w:rPr>
        <w:t>je od dnia ……………. do dnia 31.08.2018r</w:t>
      </w:r>
      <w:r w:rsidRPr="00587A1E">
        <w:rPr>
          <w:color w:val="000000"/>
        </w:rPr>
        <w:t>.</w:t>
      </w:r>
    </w:p>
    <w:p w:rsidR="00587A1E" w:rsidRPr="00587A1E" w:rsidRDefault="00587A1E" w:rsidP="005172F1">
      <w:pPr>
        <w:autoSpaceDE w:val="0"/>
        <w:autoSpaceDN w:val="0"/>
        <w:adjustRightInd w:val="0"/>
        <w:ind w:left="4248" w:firstLine="708"/>
        <w:rPr>
          <w:color w:val="000000"/>
        </w:rPr>
      </w:pPr>
      <w:r w:rsidRPr="00587A1E">
        <w:rPr>
          <w:color w:val="000000"/>
        </w:rPr>
        <w:t>§ 4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Obowiązki Zamawiającego: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Zamawiający będzie stosował jako opakowanie przesyłek, koperty za</w:t>
      </w:r>
      <w:r w:rsidR="005172F1">
        <w:rPr>
          <w:color w:val="000000"/>
        </w:rPr>
        <w:t xml:space="preserve">bezpieczające je przed dostępem </w:t>
      </w:r>
      <w:r w:rsidRPr="00587A1E">
        <w:rPr>
          <w:color w:val="000000"/>
        </w:rPr>
        <w:t>do zawartości. Zamawiający zobowiązuje się do adresowania przesyłek czytelnie i zgo</w:t>
      </w:r>
      <w:r w:rsidR="005172F1">
        <w:rPr>
          <w:color w:val="000000"/>
        </w:rPr>
        <w:t xml:space="preserve">dnie ze </w:t>
      </w:r>
      <w:r w:rsidRPr="00587A1E">
        <w:rPr>
          <w:color w:val="000000"/>
        </w:rPr>
        <w:t>standardami pocztowymi, w tym do umieszczenia na przesyłce list</w:t>
      </w:r>
      <w:r w:rsidR="005172F1">
        <w:rPr>
          <w:color w:val="000000"/>
        </w:rPr>
        <w:t xml:space="preserve">owej nazwy odbiorcy wraz z jego </w:t>
      </w:r>
      <w:r w:rsidRPr="00587A1E">
        <w:rPr>
          <w:color w:val="000000"/>
        </w:rPr>
        <w:t>adresem (podanym jednocześnie w pocztowej książce nadawczej</w:t>
      </w:r>
      <w:r w:rsidR="005172F1">
        <w:rPr>
          <w:color w:val="000000"/>
        </w:rPr>
        <w:t xml:space="preserve"> dla przesyłek rejestrowanych),określ</w:t>
      </w:r>
      <w:r w:rsidRPr="00587A1E">
        <w:rPr>
          <w:color w:val="000000"/>
        </w:rPr>
        <w:t>enia rodzaju przesyłki (zwykła, priorytetowa czy ze zwrotnym potwierdzeniem odbioru - ZPO),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oraz umieszczenia na stronie adresowej każdej nadawanej przesył</w:t>
      </w:r>
      <w:r w:rsidR="005172F1">
        <w:rPr>
          <w:color w:val="000000"/>
        </w:rPr>
        <w:t xml:space="preserve">ki nadruku lub pieczęci z pełną </w:t>
      </w:r>
      <w:r w:rsidRPr="00587A1E">
        <w:rPr>
          <w:color w:val="000000"/>
        </w:rPr>
        <w:t>nazwą i adresem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zobowiązuje się do umieszczania na przesyłkach rejestrowanych i nierejestrowany</w:t>
      </w:r>
      <w:r w:rsidR="005172F1">
        <w:rPr>
          <w:color w:val="000000"/>
        </w:rPr>
        <w:t xml:space="preserve">ch, w </w:t>
      </w:r>
      <w:r w:rsidRPr="00587A1E">
        <w:rPr>
          <w:color w:val="000000"/>
        </w:rPr>
        <w:t>polu znaczkowym (miejscu przeznaczonym na znak opłaty pocztow</w:t>
      </w:r>
      <w:r w:rsidR="005172F1">
        <w:rPr>
          <w:color w:val="000000"/>
        </w:rPr>
        <w:t xml:space="preserve">ej) oznaczenia potwierdzającego </w:t>
      </w:r>
      <w:r w:rsidRPr="00587A1E">
        <w:rPr>
          <w:color w:val="000000"/>
        </w:rPr>
        <w:t>wniesienie opłaty za usługę w postaci napisu, nadruku lub odcisku p</w:t>
      </w:r>
      <w:r w:rsidR="005172F1">
        <w:rPr>
          <w:color w:val="000000"/>
        </w:rPr>
        <w:t xml:space="preserve">ieczęci, o treści uzgodnionej z </w:t>
      </w:r>
      <w:r w:rsidRPr="00587A1E">
        <w:rPr>
          <w:color w:val="000000"/>
        </w:rPr>
        <w:t>Wykonawcą, umożliwiającej identyfikację operatora oraz identyfikac</w:t>
      </w:r>
      <w:r w:rsidR="005172F1">
        <w:rPr>
          <w:color w:val="000000"/>
        </w:rPr>
        <w:t xml:space="preserve">ję zawartej umowy o świadczenie </w:t>
      </w:r>
      <w:r w:rsidRPr="00587A1E">
        <w:rPr>
          <w:color w:val="000000"/>
        </w:rPr>
        <w:t>usług pocztowych, będących przedmiotem niniejszej umowy.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Zamawiający zobowiązuje się do właściwego przygotowania przesyłek </w:t>
      </w:r>
      <w:r w:rsidR="005172F1">
        <w:rPr>
          <w:color w:val="000000"/>
        </w:rPr>
        <w:t xml:space="preserve">oraz sporządzenia zestawień dla </w:t>
      </w:r>
      <w:r w:rsidRPr="00587A1E">
        <w:rPr>
          <w:color w:val="000000"/>
        </w:rPr>
        <w:t>przesyłek w stanie uporządkowanym, przez co należy rozumieć: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dla przesyłek rejestrowanych - wpisanie każdej przesyłki do pocz</w:t>
      </w:r>
      <w:r w:rsidR="005172F1">
        <w:rPr>
          <w:color w:val="000000"/>
        </w:rPr>
        <w:t xml:space="preserve">towej książki nadawczej, według </w:t>
      </w:r>
      <w:r w:rsidRPr="00587A1E">
        <w:rPr>
          <w:color w:val="000000"/>
        </w:rPr>
        <w:t>proj</w:t>
      </w:r>
      <w:r w:rsidR="005172F1">
        <w:rPr>
          <w:color w:val="000000"/>
        </w:rPr>
        <w:t>ektu stanowiącego Załącznik nr 10</w:t>
      </w:r>
      <w:r w:rsidRPr="00587A1E">
        <w:rPr>
          <w:color w:val="000000"/>
        </w:rPr>
        <w:t xml:space="preserve"> do umowy, w dwóch egzemplar</w:t>
      </w:r>
      <w:r w:rsidR="005172F1">
        <w:rPr>
          <w:color w:val="000000"/>
        </w:rPr>
        <w:t xml:space="preserve">zach, z których oryginał będzie </w:t>
      </w:r>
      <w:r w:rsidRPr="00587A1E">
        <w:rPr>
          <w:color w:val="000000"/>
        </w:rPr>
        <w:t>przeznaczony dla Wykonawcy w celach rozliczeniowych, a kopia st</w:t>
      </w:r>
      <w:r w:rsidR="005172F1">
        <w:rPr>
          <w:color w:val="000000"/>
        </w:rPr>
        <w:t xml:space="preserve">anowić będzie dla Zamawiającego </w:t>
      </w:r>
      <w:r w:rsidRPr="00587A1E">
        <w:rPr>
          <w:color w:val="000000"/>
        </w:rPr>
        <w:t>potwierdzenie nadania danej partii przesyłek; projekt pocztowej ks</w:t>
      </w:r>
      <w:r w:rsidR="005172F1">
        <w:rPr>
          <w:color w:val="000000"/>
        </w:rPr>
        <w:t xml:space="preserve">iążki nadawczej podlegać będzie </w:t>
      </w:r>
      <w:r w:rsidRPr="00587A1E">
        <w:rPr>
          <w:color w:val="000000"/>
        </w:rPr>
        <w:t>uzgodnieniu z Wykonawcą,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dla przesyłek nierejestrowanych (zwykłych) - zestawienie ilościowe przesyłek według poszczegó</w:t>
      </w:r>
      <w:r w:rsidR="005172F1">
        <w:rPr>
          <w:color w:val="000000"/>
        </w:rPr>
        <w:t xml:space="preserve">lnych </w:t>
      </w:r>
      <w:r w:rsidRPr="00587A1E">
        <w:rPr>
          <w:color w:val="000000"/>
        </w:rPr>
        <w:t>kategorii wagowych w dwóch egzemplarzach, z których o</w:t>
      </w:r>
      <w:r w:rsidR="005172F1">
        <w:rPr>
          <w:color w:val="000000"/>
        </w:rPr>
        <w:t xml:space="preserve">ryginał będzie przeznaczony dla </w:t>
      </w:r>
      <w:r w:rsidRPr="00587A1E">
        <w:rPr>
          <w:color w:val="000000"/>
        </w:rPr>
        <w:t xml:space="preserve">Wykonawcy w celach rozliczeniowych, a kopia stanowić będzie </w:t>
      </w:r>
      <w:r w:rsidR="005172F1">
        <w:rPr>
          <w:color w:val="000000"/>
        </w:rPr>
        <w:t xml:space="preserve">dla Zamawiającego potwierdzenie </w:t>
      </w:r>
      <w:r w:rsidRPr="00587A1E">
        <w:rPr>
          <w:color w:val="000000"/>
        </w:rPr>
        <w:t>nadania danej partii przesyłek.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Wzór zestawienia Wykonawca uzgodni z Zamawiającym.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Na zestawieniach, o których mowa w ust. 3 umieszczany będzie nadru</w:t>
      </w:r>
      <w:r w:rsidR="005172F1">
        <w:rPr>
          <w:color w:val="000000"/>
        </w:rPr>
        <w:t xml:space="preserve">k lub pieczęć określająca pełną </w:t>
      </w:r>
      <w:r w:rsidRPr="00587A1E">
        <w:rPr>
          <w:color w:val="000000"/>
        </w:rPr>
        <w:t xml:space="preserve">nazwę i adres Zamawiającego (pieczęć firmowa), a także potwierdzenie dokonania </w:t>
      </w:r>
      <w:r w:rsidRPr="00587A1E">
        <w:rPr>
          <w:i/>
          <w:iCs/>
          <w:color w:val="000000"/>
        </w:rPr>
        <w:t xml:space="preserve">opłaty, </w:t>
      </w:r>
      <w:r w:rsidR="005172F1">
        <w:rPr>
          <w:color w:val="000000"/>
        </w:rPr>
        <w:t xml:space="preserve">o której </w:t>
      </w:r>
      <w:r w:rsidRPr="00587A1E">
        <w:rPr>
          <w:color w:val="000000"/>
        </w:rPr>
        <w:t>mowa w ust. 2.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 xml:space="preserve">5. Zamawiający zobowiązuje się do ułożenia nadawanych przesyłek </w:t>
      </w:r>
      <w:r w:rsidR="005172F1">
        <w:rPr>
          <w:color w:val="000000"/>
        </w:rPr>
        <w:t xml:space="preserve">według ich formatu, a przesyłki </w:t>
      </w:r>
      <w:r w:rsidRPr="00587A1E">
        <w:rPr>
          <w:color w:val="000000"/>
        </w:rPr>
        <w:t>rejestrowane dodatkowo według kolejności wpisów do pocztowej książki nadawczej.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Zamawiający jest odpowiedzialny za nadawanie przesyłek w </w:t>
      </w:r>
      <w:r w:rsidR="005172F1">
        <w:rPr>
          <w:color w:val="000000"/>
        </w:rPr>
        <w:t xml:space="preserve">stanie umożliwiającym Wykonawcy </w:t>
      </w:r>
      <w:r w:rsidRPr="00587A1E">
        <w:rPr>
          <w:color w:val="000000"/>
        </w:rPr>
        <w:t>doręczenie bez ubytku i uszkodzenia do miejsca zgodnie z adresem przeznaczenia.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Zamawiający zastrzega sobie prawo stosowania druków zwrotneg</w:t>
      </w:r>
      <w:r w:rsidR="005172F1">
        <w:rPr>
          <w:color w:val="000000"/>
        </w:rPr>
        <w:t xml:space="preserve">o "potwierdzenia odbioru" (ZPO) </w:t>
      </w:r>
      <w:r w:rsidRPr="00587A1E">
        <w:rPr>
          <w:color w:val="000000"/>
        </w:rPr>
        <w:t>własnego nakładu, sporządzonych zgodnie ze standardami poczto</w:t>
      </w:r>
      <w:r w:rsidR="00D9055F">
        <w:rPr>
          <w:color w:val="000000"/>
        </w:rPr>
        <w:t xml:space="preserve">wymi, według wzoru stanowiącego </w:t>
      </w:r>
      <w:r w:rsidRPr="00587A1E">
        <w:rPr>
          <w:color w:val="000000"/>
        </w:rPr>
        <w:t xml:space="preserve">Załącznik </w:t>
      </w:r>
      <w:r w:rsidR="00D9055F">
        <w:rPr>
          <w:color w:val="000000"/>
        </w:rPr>
        <w:t>nr 8 i 9</w:t>
      </w:r>
      <w:r w:rsidRPr="00587A1E">
        <w:rPr>
          <w:color w:val="000000"/>
        </w:rPr>
        <w:t xml:space="preserve"> do umowy.</w:t>
      </w:r>
    </w:p>
    <w:p w:rsidR="00587A1E" w:rsidRPr="00587A1E" w:rsidRDefault="00587A1E" w:rsidP="00D9055F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5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Obowiązki Wykonawcy: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Przy wykonywaniu umowy Wykonawca ponosi odpowiedzialność za: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kompletne, rzetelne i terminowe wykonanie umowy,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wszelkie szkody wyrządzone w mieniu Zamawiającego przez oso</w:t>
      </w:r>
      <w:r w:rsidR="00D9055F">
        <w:rPr>
          <w:color w:val="000000"/>
        </w:rPr>
        <w:t xml:space="preserve">by, za pomocą których Wykonawca </w:t>
      </w:r>
      <w:r w:rsidRPr="00587A1E">
        <w:rPr>
          <w:color w:val="000000"/>
        </w:rPr>
        <w:t>realizuje umowę,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3) wszystkie działania i zaniechania ewentualnych podwykonaw</w:t>
      </w:r>
      <w:r w:rsidR="00D9055F">
        <w:rPr>
          <w:color w:val="000000"/>
        </w:rPr>
        <w:t xml:space="preserve">ców, którym powierzył wykonanie </w:t>
      </w:r>
      <w:r w:rsidRPr="00587A1E">
        <w:rPr>
          <w:color w:val="000000"/>
        </w:rPr>
        <w:t>części umowy, jak za własne działania lub zaniechania.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Odbiór przesyłek przygotowanych do wyekspediowania będzie</w:t>
      </w:r>
      <w:r w:rsidR="00D9055F">
        <w:rPr>
          <w:color w:val="000000"/>
        </w:rPr>
        <w:t xml:space="preserve"> każdorazowo potwierdzany przez </w:t>
      </w:r>
      <w:r w:rsidRPr="00587A1E">
        <w:rPr>
          <w:color w:val="000000"/>
        </w:rPr>
        <w:t>Wykonawcę podpisem i datą w pocztowej książce nadawczej dla p</w:t>
      </w:r>
      <w:r w:rsidR="00D9055F">
        <w:rPr>
          <w:color w:val="000000"/>
        </w:rPr>
        <w:t xml:space="preserve">rzesyłek rejestrowanych oraz na </w:t>
      </w:r>
      <w:r w:rsidRPr="00587A1E">
        <w:rPr>
          <w:color w:val="000000"/>
        </w:rPr>
        <w:t>zestawieniu dla przesyłek nierejestrowanych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Wykonawca ponosi odpowiedzialność za stan oraz kompletność ode</w:t>
      </w:r>
      <w:r w:rsidR="00D9055F">
        <w:rPr>
          <w:color w:val="000000"/>
        </w:rPr>
        <w:t xml:space="preserve">branych przesyłek od chwili ich </w:t>
      </w:r>
      <w:r w:rsidRPr="00587A1E">
        <w:rPr>
          <w:color w:val="000000"/>
        </w:rPr>
        <w:t>odebrania.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4. Nadanie przesyłek objętych przedmiotem zamówienia następować </w:t>
      </w:r>
      <w:r w:rsidR="00D9055F">
        <w:rPr>
          <w:color w:val="000000"/>
        </w:rPr>
        <w:t xml:space="preserve">będzie w dniu ich odbioru przez </w:t>
      </w:r>
      <w:r w:rsidRPr="00587A1E">
        <w:rPr>
          <w:color w:val="000000"/>
        </w:rPr>
        <w:t>Wykonawcę od Zamawiającego. Fakt nadania przyjętych p</w:t>
      </w:r>
      <w:r w:rsidR="00D9055F">
        <w:rPr>
          <w:color w:val="000000"/>
        </w:rPr>
        <w:t xml:space="preserve">rzesyłek Wykonawca potwierdza w </w:t>
      </w:r>
      <w:r w:rsidRPr="00587A1E">
        <w:rPr>
          <w:color w:val="000000"/>
        </w:rPr>
        <w:t>placówce Wykonawcy pieczęcią, podpisem i datą w pocztowej książce nadawcze</w:t>
      </w:r>
      <w:r w:rsidR="00D9055F">
        <w:rPr>
          <w:color w:val="000000"/>
        </w:rPr>
        <w:t xml:space="preserve">j dla przesyłek </w:t>
      </w:r>
      <w:r w:rsidRPr="00587A1E">
        <w:rPr>
          <w:color w:val="000000"/>
        </w:rPr>
        <w:t>rejestrowanych i na zestawieniu dla przesyłek nierejestrowanych. Ko</w:t>
      </w:r>
      <w:r w:rsidR="00D9055F">
        <w:rPr>
          <w:color w:val="000000"/>
        </w:rPr>
        <w:t xml:space="preserve">pie pocztowej książki nadawczej </w:t>
      </w:r>
      <w:r w:rsidRPr="00587A1E">
        <w:rPr>
          <w:color w:val="000000"/>
        </w:rPr>
        <w:t>oraz kopie zestawienia dla przesyłek nierejestrowanych są zwracane Zamawiającemu.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</w:t>
      </w:r>
      <w:r w:rsidRPr="00587A1E">
        <w:rPr>
          <w:i/>
          <w:iCs/>
          <w:color w:val="000000"/>
        </w:rPr>
        <w:t xml:space="preserve">. </w:t>
      </w:r>
      <w:r w:rsidRPr="00587A1E">
        <w:rPr>
          <w:color w:val="000000"/>
        </w:rPr>
        <w:t>W przypadku stwierdzenia braku przesyłki rejestrowanej (niezgod</w:t>
      </w:r>
      <w:r w:rsidR="00D9055F">
        <w:rPr>
          <w:color w:val="000000"/>
        </w:rPr>
        <w:t xml:space="preserve">ność zapisu w pocztowej książce </w:t>
      </w:r>
      <w:r w:rsidRPr="00587A1E">
        <w:rPr>
          <w:color w:val="000000"/>
        </w:rPr>
        <w:t>nadawczej z ilością nadanych przesyłek), Wykonawca niezwło</w:t>
      </w:r>
      <w:r w:rsidR="00D9055F">
        <w:rPr>
          <w:color w:val="000000"/>
        </w:rPr>
        <w:t xml:space="preserve">cznie powiadomi Zamawiającego o </w:t>
      </w:r>
      <w:r w:rsidRPr="00587A1E">
        <w:rPr>
          <w:color w:val="000000"/>
        </w:rPr>
        <w:t>brakującej przesyłce z podaniem nazwy adresata. Jeżeli brak przesyłki rej</w:t>
      </w:r>
      <w:r w:rsidR="00D9055F">
        <w:rPr>
          <w:color w:val="000000"/>
        </w:rPr>
        <w:t xml:space="preserve">estrowanej zostanie stwierdzony </w:t>
      </w:r>
      <w:r w:rsidRPr="00587A1E">
        <w:rPr>
          <w:color w:val="000000"/>
        </w:rPr>
        <w:t>przez Wykonawcę w godzinach pracy Zamawiającego, to Wyko</w:t>
      </w:r>
      <w:r w:rsidR="00D9055F">
        <w:rPr>
          <w:color w:val="000000"/>
        </w:rPr>
        <w:t xml:space="preserve">nawca powiadomi Zamawiającego o </w:t>
      </w:r>
      <w:r w:rsidRPr="00587A1E">
        <w:rPr>
          <w:color w:val="000000"/>
        </w:rPr>
        <w:t>braku w dniu przyjęcia przesyłki. Jeżeli brak przesyłki rejestrow</w:t>
      </w:r>
      <w:r w:rsidR="00D9055F">
        <w:rPr>
          <w:color w:val="000000"/>
        </w:rPr>
        <w:t xml:space="preserve">anej zostanie stwierdzony przez </w:t>
      </w:r>
      <w:r w:rsidRPr="00587A1E">
        <w:rPr>
          <w:color w:val="000000"/>
        </w:rPr>
        <w:t>Wykonawcę po godzinach pracy Zamawiającego, to Wykonawca po</w:t>
      </w:r>
      <w:r w:rsidR="00D9055F">
        <w:rPr>
          <w:color w:val="000000"/>
        </w:rPr>
        <w:t xml:space="preserve">wiadomi Zamawiającego o braku w </w:t>
      </w:r>
      <w:r w:rsidRPr="00587A1E">
        <w:rPr>
          <w:color w:val="000000"/>
        </w:rPr>
        <w:t>następnym dniu roboczym po przyjęciu przesyłki.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Wykonawca będzie doręczał Zamawiającemu, pokwitowane przez a</w:t>
      </w:r>
      <w:r w:rsidR="00D9055F">
        <w:rPr>
          <w:color w:val="000000"/>
        </w:rPr>
        <w:t xml:space="preserve">dresata „potwierdzenie odbioru" </w:t>
      </w:r>
      <w:r w:rsidRPr="00587A1E">
        <w:rPr>
          <w:color w:val="000000"/>
        </w:rPr>
        <w:t>niezwłocznie po dokonaniu doręczenia przesyłki, nie później jednak,</w:t>
      </w:r>
      <w:r w:rsidR="00D9055F">
        <w:rPr>
          <w:color w:val="000000"/>
        </w:rPr>
        <w:t xml:space="preserve"> niż w ciągu 5 dni roboczych od </w:t>
      </w:r>
      <w:r w:rsidRPr="00587A1E">
        <w:rPr>
          <w:color w:val="000000"/>
        </w:rPr>
        <w:t>dnia doręczenia.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7. W przypadku nieobecności adresata, przedstawiciel Wykonawcy </w:t>
      </w:r>
      <w:r w:rsidR="00D9055F">
        <w:rPr>
          <w:color w:val="000000"/>
        </w:rPr>
        <w:t xml:space="preserve">winien pozostawić zawiadomienie </w:t>
      </w:r>
      <w:r w:rsidRPr="00587A1E">
        <w:rPr>
          <w:color w:val="000000"/>
        </w:rPr>
        <w:t>(pierwsze awizo) o próbie dostarczenia przesyłki ze wskazaniem gdz</w:t>
      </w:r>
      <w:r w:rsidR="00D9055F">
        <w:rPr>
          <w:color w:val="000000"/>
        </w:rPr>
        <w:t xml:space="preserve">ie i kiedy adresat może odebrać </w:t>
      </w:r>
      <w:r w:rsidRPr="00587A1E">
        <w:rPr>
          <w:color w:val="000000"/>
        </w:rPr>
        <w:t xml:space="preserve">przesyłkę. Termin do odbioru przesyłki przez adresata wynosi 14 </w:t>
      </w:r>
      <w:r w:rsidR="00D9055F">
        <w:rPr>
          <w:color w:val="000000"/>
        </w:rPr>
        <w:t xml:space="preserve">dni roboczych liczonych od dnia </w:t>
      </w:r>
      <w:r w:rsidRPr="00587A1E">
        <w:rPr>
          <w:color w:val="000000"/>
        </w:rPr>
        <w:t>następnego po dniu pozostawienia pierwszego awizo, w t</w:t>
      </w:r>
      <w:r w:rsidR="00D9055F">
        <w:rPr>
          <w:color w:val="000000"/>
        </w:rPr>
        <w:t xml:space="preserve">ym terminie przesyłka winna być </w:t>
      </w:r>
      <w:r w:rsidRPr="00587A1E">
        <w:rPr>
          <w:color w:val="000000"/>
        </w:rPr>
        <w:t>,,awizowana" dwukrotnie. Po upływie terminu odbioru, przesyłka z</w:t>
      </w:r>
      <w:r w:rsidR="00D9055F">
        <w:rPr>
          <w:color w:val="000000"/>
        </w:rPr>
        <w:t xml:space="preserve">wracana jest Zamawiającemu wraz </w:t>
      </w:r>
      <w:r w:rsidRPr="00587A1E">
        <w:rPr>
          <w:color w:val="000000"/>
        </w:rPr>
        <w:t>z podaniem przyczyny nie odebrania przez adresata.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Postępowanie reklamacyjne przeprowadzane będzie w oparciu o obowią</w:t>
      </w:r>
      <w:r w:rsidR="00D9055F">
        <w:rPr>
          <w:color w:val="000000"/>
        </w:rPr>
        <w:t xml:space="preserve">zujące w tym zakresie przepisy, </w:t>
      </w:r>
      <w:r w:rsidRPr="00587A1E">
        <w:rPr>
          <w:color w:val="000000"/>
        </w:rPr>
        <w:t>w szczególności przepisy wykonawcze wydane na podstawie ustawy Prawo pocztowe.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Wykonawca zobowiązuje się do przetwarzania i zachowania w tajem</w:t>
      </w:r>
      <w:r w:rsidR="00D9055F">
        <w:rPr>
          <w:color w:val="000000"/>
        </w:rPr>
        <w:t xml:space="preserve">nicy oraz zabezpieczenia danych </w:t>
      </w:r>
      <w:r w:rsidRPr="00587A1E">
        <w:rPr>
          <w:color w:val="000000"/>
        </w:rPr>
        <w:t>osobowych, zgodnie z obowiązującymi przepisami prawa, a w szczegól</w:t>
      </w:r>
      <w:r w:rsidR="00D9055F">
        <w:rPr>
          <w:color w:val="000000"/>
        </w:rPr>
        <w:t xml:space="preserve">ności ustawą z dnia 29 sierpnia </w:t>
      </w:r>
      <w:r w:rsidRPr="00587A1E">
        <w:rPr>
          <w:color w:val="000000"/>
        </w:rPr>
        <w:t xml:space="preserve">1997 r. o ochronie danych osobowych (tekst jedn. Dz. </w:t>
      </w:r>
      <w:r w:rsidRPr="00587A1E">
        <w:rPr>
          <w:color w:val="000000"/>
        </w:rPr>
        <w:lastRenderedPageBreak/>
        <w:t>U. z 2014r., poz. 11</w:t>
      </w:r>
      <w:r w:rsidR="00D9055F">
        <w:rPr>
          <w:color w:val="000000"/>
        </w:rPr>
        <w:t xml:space="preserve">82 z późn. zm.) oraz przepisami </w:t>
      </w:r>
      <w:r w:rsidRPr="00587A1E">
        <w:rPr>
          <w:color w:val="000000"/>
        </w:rPr>
        <w:t>wykonawczymi wydanymi na jej podstawie.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Wykonawca zobowiązuje się świadczyć usługi w taki spos</w:t>
      </w:r>
      <w:r w:rsidR="00D9055F">
        <w:rPr>
          <w:color w:val="000000"/>
        </w:rPr>
        <w:t xml:space="preserve">ób, by zapewnić poufność danych </w:t>
      </w:r>
      <w:r w:rsidRPr="00587A1E">
        <w:rPr>
          <w:color w:val="000000"/>
        </w:rPr>
        <w:t>przekazywanych w przesyłkach, danych dotyczących podmiotów korzyst</w:t>
      </w:r>
      <w:r w:rsidR="00D9055F">
        <w:rPr>
          <w:color w:val="000000"/>
        </w:rPr>
        <w:t xml:space="preserve">ających z usług pocztowych oraz </w:t>
      </w:r>
      <w:r w:rsidRPr="00587A1E">
        <w:rPr>
          <w:color w:val="000000"/>
        </w:rPr>
        <w:t>danych dotyczących faktu i okoliczności świadczenia usług pocztowyc</w:t>
      </w:r>
      <w:r w:rsidR="00D9055F">
        <w:rPr>
          <w:color w:val="000000"/>
        </w:rPr>
        <w:t xml:space="preserve">h lub korzystania z tych usług, </w:t>
      </w:r>
      <w:r w:rsidRPr="00587A1E">
        <w:rPr>
          <w:color w:val="000000"/>
        </w:rPr>
        <w:t xml:space="preserve">chyba, że obowiązek ujawnienia tych danych wynika z orzeczenia sądu, </w:t>
      </w:r>
      <w:r w:rsidR="00D9055F">
        <w:rPr>
          <w:color w:val="000000"/>
        </w:rPr>
        <w:t xml:space="preserve">organu administracji publicznej </w:t>
      </w:r>
      <w:r w:rsidRPr="00587A1E">
        <w:rPr>
          <w:color w:val="000000"/>
        </w:rPr>
        <w:t>lub wiąże się z wykonaniem obowiązku prawnego opartego na inne</w:t>
      </w:r>
      <w:r w:rsidR="00D9055F">
        <w:rPr>
          <w:color w:val="000000"/>
        </w:rPr>
        <w:t xml:space="preserve">j podstawie, zgodnie z zasadami </w:t>
      </w:r>
      <w:r w:rsidRPr="00587A1E">
        <w:rPr>
          <w:color w:val="000000"/>
        </w:rPr>
        <w:t>ochrony tajemnicy pocztowej, określonymi w przepisach prawa pocztowego oraz przepisami dotyczącymi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ochrony danych osobowych.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D9055F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6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Zasady rozliczania i regulowania należności: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Za zrealizowanie zgodnie z umową całego zamówienia Zamawiający zapłaci Wykonawcy maksymalnie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kwotę brutto ............................. zł,- (słownie złotych. ...................................... 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W cenie określonej w ust. 1 uwzględniono wszelkie koszty związane z realizacją umowy.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Wykonawca zobowiązuje się do utrzymania stałych cen jednostkowych </w:t>
      </w:r>
      <w:r w:rsidR="00D9055F">
        <w:rPr>
          <w:color w:val="000000"/>
        </w:rPr>
        <w:t xml:space="preserve">zawartych w ofercie przez okres </w:t>
      </w:r>
      <w:r w:rsidRPr="00587A1E">
        <w:rPr>
          <w:color w:val="000000"/>
        </w:rPr>
        <w:t>obowiązywania umowy, z zastrzeżeniem ust. 4.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Strony dopuszczają zmianę cen jednostkowych określonych w Formularzu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asortymentowo - ilości</w:t>
      </w:r>
      <w:r w:rsidR="00D9055F">
        <w:rPr>
          <w:color w:val="000000"/>
        </w:rPr>
        <w:t>owym, stanowiącym Załącznik nr 1A</w:t>
      </w:r>
      <w:r w:rsidRPr="00587A1E">
        <w:rPr>
          <w:color w:val="000000"/>
        </w:rPr>
        <w:t xml:space="preserve"> do umowy, wyłącznie w przypadku, gd</w:t>
      </w:r>
      <w:r w:rsidR="00D9055F">
        <w:rPr>
          <w:color w:val="000000"/>
        </w:rPr>
        <w:t xml:space="preserve">y </w:t>
      </w:r>
      <w:r w:rsidRPr="00587A1E">
        <w:rPr>
          <w:color w:val="000000"/>
        </w:rPr>
        <w:t>Wykonawca wprowadzi nowy cennik usług pocztowych, za</w:t>
      </w:r>
      <w:r w:rsidR="00D9055F">
        <w:rPr>
          <w:color w:val="000000"/>
        </w:rPr>
        <w:t xml:space="preserve">twierdzony przez Prezesa Urzędu </w:t>
      </w:r>
      <w:r w:rsidRPr="00587A1E">
        <w:rPr>
          <w:color w:val="000000"/>
        </w:rPr>
        <w:t>Komunikacji Elektronicznej lub w sposób dopuszczony przez obowiązujące przepisy prawa pocztowego.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Świadczenie usług, o których mowa w § 1 ust. 1 umowy zgodnie z art. 43</w:t>
      </w:r>
      <w:r w:rsidR="00D9055F">
        <w:rPr>
          <w:color w:val="000000"/>
        </w:rPr>
        <w:t xml:space="preserve"> ust. 1 pkt 17 ustawy z dnia 11 </w:t>
      </w:r>
      <w:r w:rsidRPr="00587A1E">
        <w:rPr>
          <w:color w:val="000000"/>
        </w:rPr>
        <w:t>marca 2004r. o podatku od towarów i usług (tekst jednolity Dz. U. nr 1</w:t>
      </w:r>
      <w:r w:rsidR="00D9055F">
        <w:rPr>
          <w:color w:val="000000"/>
        </w:rPr>
        <w:t xml:space="preserve">77 z 2011r. poz. 1054) na dzień </w:t>
      </w:r>
      <w:r w:rsidRPr="00587A1E">
        <w:rPr>
          <w:color w:val="000000"/>
        </w:rPr>
        <w:t>zawarcia Umowy jest zwolnione z podatku od towarów i usług.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Jeżeli w trakcie obowiązywania niniejszej umowy nastąpi zmiana </w:t>
      </w:r>
      <w:r w:rsidR="00D9055F">
        <w:rPr>
          <w:color w:val="000000"/>
        </w:rPr>
        <w:t xml:space="preserve">w zakresie podatku od towarów i </w:t>
      </w:r>
      <w:r w:rsidRPr="00587A1E">
        <w:rPr>
          <w:color w:val="000000"/>
        </w:rPr>
        <w:t>usług, Zamawiający zobowiązuje się do uiszczenia opłaty powiększon</w:t>
      </w:r>
      <w:r w:rsidR="00D9055F">
        <w:rPr>
          <w:color w:val="000000"/>
        </w:rPr>
        <w:t xml:space="preserve">ej o podatek od towarów i usług </w:t>
      </w:r>
      <w:r w:rsidRPr="00587A1E">
        <w:rPr>
          <w:color w:val="000000"/>
        </w:rPr>
        <w:t>według obowiązującej stawki.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Zamawiający oświadcza, że może nie skorzystać ze wszystkich rodzajów przesyłek wyszczegól</w:t>
      </w:r>
      <w:r w:rsidR="00D9055F">
        <w:rPr>
          <w:color w:val="000000"/>
        </w:rPr>
        <w:t xml:space="preserve">nionych </w:t>
      </w:r>
      <w:r w:rsidRPr="00587A1E">
        <w:rPr>
          <w:color w:val="000000"/>
        </w:rPr>
        <w:t>w Formularzu asortyment</w:t>
      </w:r>
      <w:r w:rsidR="00D9055F">
        <w:rPr>
          <w:color w:val="000000"/>
        </w:rPr>
        <w:t>owo - ilościowym (Załącznik nr 1A</w:t>
      </w:r>
      <w:r w:rsidRPr="00587A1E">
        <w:rPr>
          <w:color w:val="000000"/>
        </w:rPr>
        <w:t xml:space="preserve"> do umowy), </w:t>
      </w:r>
      <w:r w:rsidR="00D9055F">
        <w:rPr>
          <w:color w:val="000000"/>
        </w:rPr>
        <w:t xml:space="preserve">a liczba przesyłek rzeczywiście </w:t>
      </w:r>
      <w:r w:rsidRPr="00587A1E">
        <w:rPr>
          <w:color w:val="000000"/>
        </w:rPr>
        <w:t>nadanych może być inna od podanej w Formularzu asortymentowo-i</w:t>
      </w:r>
      <w:r w:rsidR="00D9055F">
        <w:rPr>
          <w:color w:val="000000"/>
        </w:rPr>
        <w:t xml:space="preserve">lościowym, gdyż uzależniona ona </w:t>
      </w:r>
      <w:r w:rsidRPr="00587A1E">
        <w:rPr>
          <w:color w:val="000000"/>
        </w:rPr>
        <w:t>będzie od potrzeb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Usługi, o których mowa w § 1 świadczone będą przez Wykon</w:t>
      </w:r>
      <w:r w:rsidR="00D9055F">
        <w:rPr>
          <w:color w:val="000000"/>
        </w:rPr>
        <w:t xml:space="preserve">awcę w okresach rozliczeniowych </w:t>
      </w:r>
      <w:r w:rsidRPr="00587A1E">
        <w:rPr>
          <w:color w:val="000000"/>
        </w:rPr>
        <w:t xml:space="preserve">obejmujących jeden miesiąc kalendarzowy. Po zakończeniu </w:t>
      </w:r>
      <w:r w:rsidR="00D9055F">
        <w:rPr>
          <w:color w:val="000000"/>
        </w:rPr>
        <w:t xml:space="preserve">każdego miesiąca kalendarzowego </w:t>
      </w:r>
      <w:r w:rsidRPr="00587A1E">
        <w:rPr>
          <w:color w:val="000000"/>
        </w:rPr>
        <w:t>Wykonawca sporządzi zestawienie określające ilość przesyłek faktycz</w:t>
      </w:r>
      <w:r w:rsidR="00D9055F">
        <w:rPr>
          <w:color w:val="000000"/>
        </w:rPr>
        <w:t xml:space="preserve">nie nadanych oraz zwróconych, a </w:t>
      </w:r>
      <w:r w:rsidRPr="00587A1E">
        <w:rPr>
          <w:color w:val="000000"/>
        </w:rPr>
        <w:t>także sumę należnych Wykonawcy od Zamawiającego opłat pocztowych.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Podstawę do obliczenia należności jest suma opłat należnych z</w:t>
      </w:r>
      <w:r w:rsidR="00D9055F">
        <w:rPr>
          <w:color w:val="000000"/>
        </w:rPr>
        <w:t xml:space="preserve">a przesyłki faktycznie nadane w </w:t>
      </w:r>
      <w:r w:rsidRPr="00587A1E">
        <w:rPr>
          <w:color w:val="000000"/>
        </w:rPr>
        <w:t>okresie miesiąca rozliczeniowego, ustalona na podstawie cen jednostkowych podanych w Formularz</w:t>
      </w:r>
      <w:r w:rsidR="00D9055F">
        <w:rPr>
          <w:color w:val="000000"/>
        </w:rPr>
        <w:t xml:space="preserve">u </w:t>
      </w:r>
      <w:r w:rsidRPr="00587A1E">
        <w:rPr>
          <w:color w:val="000000"/>
        </w:rPr>
        <w:t>asortyme</w:t>
      </w:r>
      <w:r w:rsidR="00D9055F">
        <w:rPr>
          <w:color w:val="000000"/>
        </w:rPr>
        <w:t>ntowo-ilościowym (Załącznik nr 1A</w:t>
      </w:r>
      <w:r w:rsidRPr="00587A1E">
        <w:rPr>
          <w:color w:val="000000"/>
        </w:rPr>
        <w:t xml:space="preserve"> do umowy) i stwi</w:t>
      </w:r>
      <w:r w:rsidR="00D9055F">
        <w:rPr>
          <w:color w:val="000000"/>
        </w:rPr>
        <w:t xml:space="preserve">erdzona na podstawie dokumentów </w:t>
      </w:r>
      <w:r w:rsidRPr="00587A1E">
        <w:rPr>
          <w:color w:val="000000"/>
        </w:rPr>
        <w:t>nadawczych (zestawienie dla przesyłek nierejestrowanych, pocztowa</w:t>
      </w:r>
      <w:r w:rsidR="00D9055F">
        <w:rPr>
          <w:color w:val="000000"/>
        </w:rPr>
        <w:t xml:space="preserve"> książka nadawcza dla przesyłek </w:t>
      </w:r>
      <w:r w:rsidRPr="00587A1E">
        <w:rPr>
          <w:color w:val="000000"/>
        </w:rPr>
        <w:t>rejestrowanych), z zastrzeżeniem ust. 10.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Należność za niedoręczone lub zwrócone z powodu braku możl</w:t>
      </w:r>
      <w:r w:rsidR="00D9055F">
        <w:rPr>
          <w:color w:val="000000"/>
        </w:rPr>
        <w:t xml:space="preserve">iwości ich doręczenia w okresie </w:t>
      </w:r>
      <w:r w:rsidRPr="00587A1E">
        <w:rPr>
          <w:color w:val="000000"/>
        </w:rPr>
        <w:t>miesiąca rozliczeniowego przesyłki ustalona będzie na podstaw</w:t>
      </w:r>
      <w:r w:rsidR="00D9055F">
        <w:rPr>
          <w:color w:val="000000"/>
        </w:rPr>
        <w:t xml:space="preserve">ie cen jednostkowych podanych w </w:t>
      </w:r>
      <w:r w:rsidRPr="00587A1E">
        <w:rPr>
          <w:color w:val="000000"/>
        </w:rPr>
        <w:t>Formularzu asortyme</w:t>
      </w:r>
      <w:r w:rsidR="00D9055F">
        <w:rPr>
          <w:color w:val="000000"/>
        </w:rPr>
        <w:t>ntowo-ilościowym (Załącznik nr 1A</w:t>
      </w:r>
      <w:r w:rsidRPr="00587A1E">
        <w:rPr>
          <w:color w:val="000000"/>
        </w:rPr>
        <w:t xml:space="preserve"> do um</w:t>
      </w:r>
      <w:r w:rsidR="00D9055F">
        <w:rPr>
          <w:color w:val="000000"/>
        </w:rPr>
        <w:t xml:space="preserve">owy) i stwierdzona na podstawie </w:t>
      </w:r>
      <w:r w:rsidRPr="00587A1E">
        <w:rPr>
          <w:color w:val="000000"/>
        </w:rPr>
        <w:t>zestawienia zwrotów dla przesyłek wydanych /zwróconych wyłąc</w:t>
      </w:r>
      <w:r w:rsidR="00D9055F">
        <w:rPr>
          <w:color w:val="000000"/>
        </w:rPr>
        <w:t xml:space="preserve">znie w odniesieniu do przesyłek </w:t>
      </w:r>
      <w:r w:rsidRPr="00587A1E">
        <w:rPr>
          <w:color w:val="000000"/>
        </w:rPr>
        <w:t>rejestrowanych, o których mowa w § 1.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11.Za wykonanie przedmiotu umowy Zamawiający dokonuje zapłaty n</w:t>
      </w:r>
      <w:r w:rsidR="00D9055F">
        <w:rPr>
          <w:color w:val="000000"/>
        </w:rPr>
        <w:t xml:space="preserve">ależności na rzecz Wykonawcy "z </w:t>
      </w:r>
      <w:r w:rsidRPr="00587A1E">
        <w:rPr>
          <w:color w:val="000000"/>
        </w:rPr>
        <w:t>dołu".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12. Za prawidłowe wykonanie przedmiotu umowy Wykonawca wyst</w:t>
      </w:r>
      <w:r w:rsidR="00D9055F">
        <w:rPr>
          <w:color w:val="000000"/>
        </w:rPr>
        <w:t xml:space="preserve">awi fakturę w terminie 7 dni od </w:t>
      </w:r>
      <w:r w:rsidRPr="00587A1E">
        <w:rPr>
          <w:color w:val="000000"/>
        </w:rPr>
        <w:t>zakończenia okresu rozliczeniowego na adres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13.Zapłata zostanie dokonana w terminie .... dni od dnia otrzymania prawidłowo wystawionej faktury.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Należność zostanie uregulowana poleceniem przelewu na ws</w:t>
      </w:r>
      <w:r w:rsidR="00E53DD4">
        <w:rPr>
          <w:color w:val="000000"/>
        </w:rPr>
        <w:t xml:space="preserve">kazany przez Wykonawcę rachunek </w:t>
      </w:r>
      <w:r w:rsidRPr="00587A1E">
        <w:rPr>
          <w:color w:val="000000"/>
        </w:rPr>
        <w:t>bankowy.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14. Za dzień zapłaty przyjmuje się dzień uznania rachunku bankowego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15. W razie opóźnienia w płatnościach Zamawiający zapłaci Wykon</w:t>
      </w:r>
      <w:r w:rsidR="00E53DD4">
        <w:rPr>
          <w:color w:val="000000"/>
        </w:rPr>
        <w:t xml:space="preserve">awcy odsetki ustawowe, za każdy </w:t>
      </w:r>
      <w:r w:rsidRPr="00587A1E">
        <w:rPr>
          <w:color w:val="000000"/>
        </w:rPr>
        <w:t>dzień opóźnienia.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16. Niedoręczone przesyłki rejestrowane będą traktowane w rozliczeniu</w:t>
      </w:r>
      <w:r w:rsidR="00E53DD4">
        <w:rPr>
          <w:color w:val="000000"/>
        </w:rPr>
        <w:t xml:space="preserve"> jako przesyłki nierejestrowane </w:t>
      </w:r>
      <w:r w:rsidRPr="00587A1E">
        <w:rPr>
          <w:color w:val="000000"/>
        </w:rPr>
        <w:t>(zwykłe).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17. Wykonawca nie może bez zgody Zamawiającego przenieść wierzytel</w:t>
      </w:r>
      <w:r w:rsidR="00E53DD4">
        <w:rPr>
          <w:color w:val="000000"/>
        </w:rPr>
        <w:t xml:space="preserve">ności wynikających z niniejszej </w:t>
      </w:r>
      <w:r w:rsidRPr="00587A1E">
        <w:rPr>
          <w:color w:val="000000"/>
        </w:rPr>
        <w:t>umowy na podmioty trzecie.</w:t>
      </w:r>
    </w:p>
    <w:p w:rsidR="00587A1E" w:rsidRPr="00587A1E" w:rsidRDefault="00587A1E" w:rsidP="00E53DD4">
      <w:pPr>
        <w:autoSpaceDE w:val="0"/>
        <w:autoSpaceDN w:val="0"/>
        <w:adjustRightInd w:val="0"/>
        <w:ind w:left="4248" w:firstLine="708"/>
        <w:rPr>
          <w:color w:val="000000"/>
        </w:rPr>
      </w:pPr>
      <w:r w:rsidRPr="00587A1E">
        <w:rPr>
          <w:color w:val="000000"/>
        </w:rPr>
        <w:t>§ 7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W razie niewykonania lub nienależytego wykonania usługi pocztow</w:t>
      </w:r>
      <w:r w:rsidR="00E53DD4">
        <w:rPr>
          <w:color w:val="000000"/>
        </w:rPr>
        <w:t>ej przysługuje odszkodowanie na</w:t>
      </w:r>
      <w:r w:rsidR="00E53DD4">
        <w:rPr>
          <w:color w:val="000000"/>
        </w:rPr>
        <w:tab/>
      </w:r>
      <w:r w:rsidRPr="00587A1E">
        <w:rPr>
          <w:color w:val="000000"/>
        </w:rPr>
        <w:t>zasadach określonych w ustawie - Prawo pocztowe.</w:t>
      </w:r>
    </w:p>
    <w:p w:rsidR="00E53DD4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Wykonawca jest zobowiązany zapłacić karę umowną za odstąpien</w:t>
      </w:r>
      <w:r w:rsidR="00E53DD4">
        <w:rPr>
          <w:color w:val="000000"/>
        </w:rPr>
        <w:t>ie od umowy lub jej rozwiązanie</w:t>
      </w:r>
      <w:r w:rsidR="00E53DD4">
        <w:rPr>
          <w:color w:val="000000"/>
        </w:rPr>
        <w:tab/>
      </w:r>
      <w:r w:rsidRPr="00587A1E">
        <w:rPr>
          <w:color w:val="000000"/>
        </w:rPr>
        <w:t xml:space="preserve">przez Wykonawcę lub Zamawiającego z winy Wykonawcy - w wysokości </w:t>
      </w:r>
    </w:p>
    <w:p w:rsidR="00587A1E" w:rsidRPr="00587A1E" w:rsidRDefault="00E53DD4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10 % wartości umowy </w:t>
      </w:r>
      <w:r w:rsidR="00587A1E" w:rsidRPr="00587A1E">
        <w:rPr>
          <w:color w:val="000000"/>
        </w:rPr>
        <w:t>brutto, określonej w § 6 ust. 1.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Zamawiający zobowiązany jest do zapłaty kary umownej w przypad</w:t>
      </w:r>
      <w:r w:rsidR="00E53DD4">
        <w:rPr>
          <w:color w:val="000000"/>
        </w:rPr>
        <w:t>ku odstąpienia od umowy lub jej</w:t>
      </w:r>
      <w:r w:rsidR="00E53DD4">
        <w:rPr>
          <w:color w:val="000000"/>
        </w:rPr>
        <w:tab/>
      </w:r>
      <w:r w:rsidRPr="00587A1E">
        <w:rPr>
          <w:color w:val="000000"/>
        </w:rPr>
        <w:t>rozwiązania przez Wykonawcę z winy Zamawiającego w wysokości 10 % warto</w:t>
      </w:r>
      <w:r w:rsidR="00E53DD4">
        <w:rPr>
          <w:color w:val="000000"/>
        </w:rPr>
        <w:t xml:space="preserve">ści umowy brutto, </w:t>
      </w:r>
      <w:r w:rsidRPr="00587A1E">
        <w:rPr>
          <w:color w:val="000000"/>
        </w:rPr>
        <w:t>określonej w § 6 ust. 1.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Zapłata kary umownej przez Wykonawcę nastąpi na podstawie noty o</w:t>
      </w:r>
      <w:r w:rsidR="00E53DD4">
        <w:rPr>
          <w:color w:val="000000"/>
        </w:rPr>
        <w:t xml:space="preserve">bciążeniowej, wystawionej przez </w:t>
      </w:r>
      <w:r w:rsidRPr="00587A1E">
        <w:rPr>
          <w:color w:val="000000"/>
        </w:rPr>
        <w:t>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</w:t>
      </w:r>
      <w:r w:rsidRPr="00587A1E">
        <w:rPr>
          <w:i/>
          <w:iCs/>
          <w:color w:val="000000"/>
        </w:rPr>
        <w:t xml:space="preserve">. </w:t>
      </w:r>
      <w:r w:rsidRPr="00587A1E">
        <w:rPr>
          <w:color w:val="000000"/>
        </w:rPr>
        <w:t>Wykonawca wyraża zgodę na potrącenie kar umownych z przysługującego mu wynagrodzenia.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8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Niniejsza umowa może być rozwiązana przez każdą ze Stron w formie pisemnej: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w terminie natychmiastowym, w przypadku niedotrzymania w</w:t>
      </w:r>
      <w:r w:rsidR="00E53DD4">
        <w:rPr>
          <w:color w:val="000000"/>
        </w:rPr>
        <w:t xml:space="preserve">arunków niniejszej umowy, lub w </w:t>
      </w:r>
      <w:r w:rsidRPr="00587A1E">
        <w:rPr>
          <w:color w:val="000000"/>
        </w:rPr>
        <w:t>przypadku zmiany w trakcie obowiązywania umowy pr</w:t>
      </w:r>
      <w:r w:rsidR="00E53DD4">
        <w:rPr>
          <w:color w:val="000000"/>
        </w:rPr>
        <w:t xml:space="preserve">zepisów podatkowych i przepisów </w:t>
      </w:r>
      <w:r w:rsidRPr="00587A1E">
        <w:rPr>
          <w:color w:val="000000"/>
        </w:rPr>
        <w:t>prawnych regulujących działalność pocztową, jeżeli wejście w ż</w:t>
      </w:r>
      <w:r w:rsidR="00E53DD4">
        <w:rPr>
          <w:color w:val="000000"/>
        </w:rPr>
        <w:t xml:space="preserve">ycie tych przepisów uniemożliwi </w:t>
      </w:r>
      <w:r w:rsidRPr="00587A1E">
        <w:rPr>
          <w:color w:val="000000"/>
        </w:rPr>
        <w:t>realizację umowy;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z zachowaniem jednomiesięcznego terminu wypowiedzenia</w:t>
      </w:r>
      <w:r w:rsidR="00E53DD4">
        <w:rPr>
          <w:color w:val="000000"/>
        </w:rPr>
        <w:t xml:space="preserve"> ze skutkiem na koniec miesiąca </w:t>
      </w:r>
      <w:r w:rsidRPr="00587A1E">
        <w:rPr>
          <w:color w:val="000000"/>
        </w:rPr>
        <w:t>kalendarzowego, bez podania powodów.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może odstąpić od umowy w razie wystąpienia istotnej z</w:t>
      </w:r>
      <w:r w:rsidR="00E53DD4">
        <w:rPr>
          <w:color w:val="000000"/>
        </w:rPr>
        <w:t>miany okoliczności powodującej,</w:t>
      </w:r>
      <w:r w:rsidR="00E53DD4">
        <w:rPr>
          <w:color w:val="000000"/>
        </w:rPr>
        <w:tab/>
      </w:r>
      <w:r w:rsidRPr="00587A1E">
        <w:rPr>
          <w:color w:val="000000"/>
        </w:rPr>
        <w:t>że wykonanie umowy nie leży w interesie publicznym, jeżeli te</w:t>
      </w:r>
      <w:r w:rsidR="00E53DD4">
        <w:rPr>
          <w:color w:val="000000"/>
        </w:rPr>
        <w:t xml:space="preserve">go nie można było przewidzieć w </w:t>
      </w:r>
      <w:r w:rsidRPr="00587A1E">
        <w:rPr>
          <w:color w:val="000000"/>
        </w:rPr>
        <w:t>chwili zawarcia umowy. Wykonawcy nie przysługuje z tego tytuł</w:t>
      </w:r>
      <w:r w:rsidR="00E53DD4">
        <w:rPr>
          <w:color w:val="000000"/>
        </w:rPr>
        <w:t xml:space="preserve">u odszkodowanie. Odstąpienie od </w:t>
      </w:r>
      <w:r w:rsidRPr="00587A1E">
        <w:rPr>
          <w:color w:val="000000"/>
        </w:rPr>
        <w:t>umowy może nastąpić w terminie 30 dni, licząc od daty po</w:t>
      </w:r>
      <w:r w:rsidR="00E53DD4">
        <w:rPr>
          <w:color w:val="000000"/>
        </w:rPr>
        <w:t xml:space="preserve">wzięcia wiadomości o powyższych </w:t>
      </w:r>
      <w:r w:rsidRPr="00587A1E">
        <w:rPr>
          <w:color w:val="000000"/>
        </w:rPr>
        <w:t>okolicznościach.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W przypadku odstąpienia od umowy Wykonawca ma prawo żądać </w:t>
      </w:r>
      <w:r w:rsidR="00E53DD4">
        <w:rPr>
          <w:color w:val="000000"/>
        </w:rPr>
        <w:t xml:space="preserve">tylko wynagrodzenia należnego z </w:t>
      </w:r>
      <w:r w:rsidRPr="00587A1E">
        <w:rPr>
          <w:color w:val="000000"/>
        </w:rPr>
        <w:t>tytułu wykonania części umowy, do chwili odstąpienia.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4. W przypadku wygaśnięcia umowy lub jej rozwiązania, Strony </w:t>
      </w:r>
      <w:r w:rsidR="00E53DD4">
        <w:rPr>
          <w:color w:val="000000"/>
        </w:rPr>
        <w:t xml:space="preserve">zobowiązują się do dokonania, w </w:t>
      </w:r>
      <w:r w:rsidRPr="00587A1E">
        <w:rPr>
          <w:color w:val="000000"/>
        </w:rPr>
        <w:t>terminie 2 miesięcy od zakończenia obowiązywania umowy, rozl</w:t>
      </w:r>
      <w:r w:rsidR="00E53DD4">
        <w:rPr>
          <w:color w:val="000000"/>
        </w:rPr>
        <w:t>i</w:t>
      </w:r>
      <w:r w:rsidR="00943D35">
        <w:rPr>
          <w:color w:val="000000"/>
        </w:rPr>
        <w:t>czenia liczby nadanych a także</w:t>
      </w:r>
      <w:r w:rsidR="00E53DD4">
        <w:rPr>
          <w:color w:val="000000"/>
        </w:rPr>
        <w:t xml:space="preserve"> </w:t>
      </w:r>
      <w:r w:rsidRPr="00587A1E">
        <w:rPr>
          <w:color w:val="000000"/>
        </w:rPr>
        <w:t>zwróconych przesyłek, a w razie potrzeby również do zwrotu kwot nienależ</w:t>
      </w:r>
      <w:r w:rsidR="00E53DD4">
        <w:rPr>
          <w:color w:val="000000"/>
        </w:rPr>
        <w:t xml:space="preserve">nych wynikających z </w:t>
      </w:r>
      <w:r w:rsidRPr="00587A1E">
        <w:rPr>
          <w:color w:val="000000"/>
        </w:rPr>
        <w:t>takiego rozliczenia na podstawie wystawionych przez Wykonawcę faktur korygujących.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9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Umowa może być zmieniona w stosunku do złożonej oferty w przypadku: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Zmian dotyczących stosowania podatku VAT, zmiany stawki VAT;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Gdy zmiana jest korzystna dla Zamawiającego (np. powoduje skró</w:t>
      </w:r>
      <w:r w:rsidR="00E53DD4">
        <w:rPr>
          <w:color w:val="000000"/>
        </w:rPr>
        <w:t>cenie terminu realizacji umowy ,</w:t>
      </w:r>
      <w:r w:rsidRPr="00587A1E">
        <w:rPr>
          <w:color w:val="000000"/>
        </w:rPr>
        <w:t>zmniejszenie wartości zamówienia).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3) Zmiany podstaw prawnych regulujących świadczenie usług będących przedmiotem zamówienia.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10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 sprawach nieuregulowanych w niniejszej umowie stosuje sic</w:t>
      </w:r>
      <w:r w:rsidR="00E53DD4">
        <w:rPr>
          <w:color w:val="000000"/>
        </w:rPr>
        <w:t xml:space="preserve"> przepisy ustaw: Prawo zamówień </w:t>
      </w:r>
      <w:r w:rsidRPr="00587A1E">
        <w:rPr>
          <w:color w:val="000000"/>
        </w:rPr>
        <w:t>publicznych, Prawo pocztowe, Kodeks cywilny, przepisy wykona</w:t>
      </w:r>
      <w:r w:rsidR="00E53DD4">
        <w:rPr>
          <w:color w:val="000000"/>
        </w:rPr>
        <w:t xml:space="preserve">wcze oraz przepisy innych aktów </w:t>
      </w:r>
      <w:r w:rsidRPr="00587A1E">
        <w:rPr>
          <w:color w:val="000000"/>
        </w:rPr>
        <w:t>prawnych obejmujących zakresem regulacji przedmiot umowy.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§11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Spory wynikłe z realizacji niniejszej umowy rozstrzyga sąd właściwy miejscowo dla siedziby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Zamawiającego.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§12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Załączniki do niniejszej umowy stanowią: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Oferta cenowa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Formularz asortymentowo - ilościowy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Projekt pocztowej książki nadawczej</w:t>
      </w:r>
    </w:p>
    <w:p w:rsidR="00587A1E" w:rsidRPr="00587A1E" w:rsidRDefault="00220FA4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4. Wzory</w:t>
      </w:r>
      <w:r w:rsidR="00587A1E" w:rsidRPr="00587A1E">
        <w:rPr>
          <w:color w:val="000000"/>
        </w:rPr>
        <w:t xml:space="preserve"> zwrotnego "potwierdzenia odbioru" (ZPO) nakładu własnego Zamawiającego.</w:t>
      </w:r>
    </w:p>
    <w:p w:rsidR="00587A1E" w:rsidRPr="00587A1E" w:rsidRDefault="00587A1E" w:rsidP="00E53DD4">
      <w:pPr>
        <w:autoSpaceDE w:val="0"/>
        <w:autoSpaceDN w:val="0"/>
        <w:adjustRightInd w:val="0"/>
        <w:ind w:left="4248"/>
        <w:rPr>
          <w:color w:val="000000"/>
        </w:rPr>
      </w:pPr>
      <w:r w:rsidRPr="00587A1E">
        <w:rPr>
          <w:color w:val="000000"/>
        </w:rPr>
        <w:t>§13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Umowę sporządzono w dwóch jednobrzmiących egzemplarzach, po jednym dla każdej ze stron.</w:t>
      </w: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ZAMAWIAJĄCY: </w:t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Pr="00587A1E">
        <w:rPr>
          <w:color w:val="000000"/>
        </w:rPr>
        <w:t>WYKONAWCA: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</w:t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  <w:t xml:space="preserve">          </w:t>
      </w:r>
      <w:r w:rsidRPr="00587A1E">
        <w:rPr>
          <w:color w:val="000000"/>
        </w:rPr>
        <w:t>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E53DD4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lastRenderedPageBreak/>
        <w:t>Załącznik nr 8 do SIWZ</w:t>
      </w:r>
    </w:p>
    <w:p w:rsidR="00220FA4" w:rsidRPr="00220FA4" w:rsidRDefault="00220FA4" w:rsidP="00220FA4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                                                                   </w:t>
      </w:r>
      <w:r w:rsidRPr="00220FA4">
        <w:rPr>
          <w:bCs/>
          <w:color w:val="000000"/>
          <w:sz w:val="20"/>
          <w:szCs w:val="20"/>
        </w:rPr>
        <w:t>Wzór formularza PO dla przesyłek w postępowaniu administracyjnym</w:t>
      </w:r>
    </w:p>
    <w:p w:rsidR="00C16E4A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 wp14:anchorId="1041B6BE" wp14:editId="440C4D46">
            <wp:extent cx="5049520" cy="3180080"/>
            <wp:effectExtent l="0" t="0" r="0" b="1270"/>
            <wp:docPr id="4" name="Obraz 4" descr="C:\Users\jola\Desktop\potwierdzenie odbioru\2 stron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potwierdzenie odbioru\2 strona 2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 wp14:anchorId="2595C1DA" wp14:editId="7D3A990A">
            <wp:extent cx="5099050" cy="3690620"/>
            <wp:effectExtent l="0" t="0" r="6350" b="5080"/>
            <wp:docPr id="3" name="Obraz 3" descr="C:\Users\jola\Desktop\potwierdzenie odbioru\2 stron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potwierdzenie odbioru\2 strona 1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4A" w:rsidRDefault="00C16E4A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E53DD4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lastRenderedPageBreak/>
        <w:t>Załącznik nr 9 do SIWZ</w:t>
      </w:r>
    </w:p>
    <w:p w:rsidR="00220FA4" w:rsidRPr="00220FA4" w:rsidRDefault="00220FA4" w:rsidP="00220FA4">
      <w:pPr>
        <w:autoSpaceDE w:val="0"/>
        <w:autoSpaceDN w:val="0"/>
        <w:adjustRightInd w:val="0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 xml:space="preserve">                                                                                             </w:t>
      </w:r>
      <w:r w:rsidRPr="00220FA4">
        <w:rPr>
          <w:bCs/>
          <w:color w:val="000000"/>
          <w:sz w:val="18"/>
          <w:szCs w:val="18"/>
        </w:rPr>
        <w:t>Wzór formularza PO dla przesyłek</w:t>
      </w:r>
      <w:r>
        <w:rPr>
          <w:bCs/>
          <w:color w:val="000000"/>
          <w:sz w:val="18"/>
          <w:szCs w:val="18"/>
        </w:rPr>
        <w:t xml:space="preserve"> w postępowaniu egzekucyjnym</w:t>
      </w:r>
    </w:p>
    <w:p w:rsidR="00C16E4A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</w:p>
    <w:p w:rsidR="00C16E4A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4926330" cy="3361055"/>
            <wp:effectExtent l="0" t="0" r="7620" b="0"/>
            <wp:docPr id="5" name="Obraz 5" descr="C:\Users\jola\Desktop\potwierdzenie odbioru\1 stron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potwierdzenie odbioru\1 strona 1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5033010" cy="3690620"/>
            <wp:effectExtent l="0" t="0" r="0" b="5080"/>
            <wp:docPr id="6" name="Obraz 6" descr="C:\Users\jola\Desktop\potwierdzenie odbioru\1 stron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potwierdzenie odbioru\1 strona 2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D76D31" w:rsidRDefault="00D76D31" w:rsidP="00D76D31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Załącznik nr 9A do SIWZ</w:t>
      </w: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              </w:t>
      </w:r>
      <w:r w:rsidRPr="00220FA4">
        <w:rPr>
          <w:bCs/>
          <w:color w:val="000000"/>
          <w:sz w:val="18"/>
          <w:szCs w:val="18"/>
        </w:rPr>
        <w:t>Wzór formularza PO dla przesyłek</w:t>
      </w: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3C7FC8" w:rsidRDefault="003C7FC8" w:rsidP="003C7FC8">
      <w:r w:rsidRPr="003C7FC8">
        <w:rPr>
          <w:noProof/>
          <w:color w:val="002060"/>
          <w:lang w:eastAsia="pl-PL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-854075</wp:posOffset>
                </wp:positionV>
                <wp:extent cx="5760720" cy="8178165"/>
                <wp:effectExtent l="0" t="0" r="0" b="0"/>
                <wp:wrapNone/>
                <wp:docPr id="10" name="Kanw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Pole tekstowe 11"/>
                        <wps:cNvSpPr txBox="1"/>
                        <wps:spPr>
                          <a:xfrm>
                            <a:off x="2423160" y="3631882"/>
                            <a:ext cx="298450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0740" w:rsidRPr="003C7FC8" w:rsidRDefault="007A0740" w:rsidP="003C7F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hadow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78" cy="817816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Kanwa 10" o:spid="_x0000_s1026" editas="canvas" style="position:absolute;margin-left:-70.9pt;margin-top:-67.25pt;width:453.6pt;height:643.95pt;z-index:251660288" coordsize="57607,8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8178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1" o:spid="_x0000_s1028" type="#_x0000_t202" style="position:absolute;left:24231;top:36318;width:2985;height:414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XVMIA&#10;AADbAAAADwAAAGRycy9kb3ducmV2LnhtbERPTWvCQBC9F/wPywi91U1KSWt0lSAUxB5KTS/ehuyY&#10;BLOzcXdN4r/vFgq9zeN9zno7mU4M5HxrWUG6SEAQV1a3XCv4Lt+f3kD4gKyxs0wK7uRhu5k9rDHX&#10;duQvGo6hFjGEfY4KmhD6XEpfNWTQL2xPHLmzdQZDhK6W2uEYw00nn5MkkwZbjg0N9rRrqLocb0bB&#10;1RSX7LMqX92eD8uX+ibLj9Og1ON8KlYgAk3hX/zn3us4P4XfX+I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1dUwgAAANsAAAAPAAAAAAAAAAAAAAAAAJgCAABkcnMvZG93&#10;bnJldi54bWxQSwUGAAAAAAQABAD1AAAAhwMAAAAA&#10;" filled="f" stroked="f">
                  <v:textbox style="mso-fit-shape-to-text:t">
                    <w:txbxContent>
                      <w:p w:rsidR="007A0740" w:rsidRPr="003C7FC8" w:rsidRDefault="007A0740" w:rsidP="003C7FC8">
                        <w:pPr>
                          <w:pStyle w:val="NormalnyWeb"/>
                          <w:spacing w:before="0" w:beforeAutospacing="0" w:after="0" w:afterAutospacing="0"/>
                          <w:rPr>
                            <w:shadow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</w:p>
                    </w:txbxContent>
                  </v:textbox>
                </v:shape>
                <v:shape id="Obraz 2" o:spid="_x0000_s1029" type="#_x0000_t75" style="position:absolute;width:57523;height:8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JpknEAAAA2gAAAA8AAABkcnMvZG93bnJldi54bWxEj0trwzAQhO+B/gexhdwS2TmU4kYJ7iPQ&#10;nEoehR4Xa2s7sVaOpDh2f30VCOQ4zMw3zHzZm0Z05HxtWUE6TUAQF1bXXCrY71aTZxA+IGtsLJOC&#10;gTwsFw+jOWbaXnhD3TaUIkLYZ6igCqHNpPRFRQb91LbE0fu1zmCI0pVSO7xEuGnkLEmepMGa40KF&#10;Lb1VVBy3Z6Mg/3Dvp+/Bd+X69Gp+vtLD0OOfUuPHPn8BEagP9/Ct/akVzOB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JpknEAAAA2gAAAA8AAAAAAAAAAAAAAAAA&#10;nwIAAGRycy9kb3ducmV2LnhtbFBLBQYAAAAABAAEAPcAAACQAw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7D48F7" w:rsidRPr="007D48F7" w:rsidRDefault="00E53DD4" w:rsidP="007D48F7">
      <w:pPr>
        <w:autoSpaceDE w:val="0"/>
        <w:autoSpaceDN w:val="0"/>
        <w:adjustRightInd w:val="0"/>
        <w:ind w:left="5664" w:firstLine="708"/>
        <w:rPr>
          <w:color w:val="000000"/>
        </w:rPr>
      </w:pPr>
      <w:r>
        <w:rPr>
          <w:color w:val="000000"/>
        </w:rPr>
        <w:t>Załącznik nr 10 do SIWZ</w:t>
      </w:r>
    </w:p>
    <w:p w:rsidR="00E53DD4" w:rsidRDefault="007D48F7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noProof/>
          <w:color w:val="000000"/>
          <w:lang w:eastAsia="pl-PL"/>
        </w:rPr>
        <w:drawing>
          <wp:inline distT="0" distB="0" distL="0" distR="0">
            <wp:extent cx="5760720" cy="52273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strona 1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8F7" w:rsidRDefault="007D48F7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7D48F7" w:rsidRDefault="007D48F7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5760720" cy="55054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 strona 3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B6ED5" w:rsidRDefault="005B6ED5" w:rsidP="005B6ED5">
      <w:pPr>
        <w:shd w:val="clear" w:color="auto" w:fill="FFFFFF"/>
        <w:jc w:val="center"/>
        <w:rPr>
          <w:b/>
          <w:spacing w:val="-5"/>
          <w:sz w:val="22"/>
          <w:szCs w:val="22"/>
        </w:rPr>
      </w:pPr>
    </w:p>
    <w:p w:rsidR="005B6ED5" w:rsidRPr="005B6ED5" w:rsidRDefault="005B6ED5" w:rsidP="005B6ED5">
      <w:pPr>
        <w:spacing w:line="360" w:lineRule="auto"/>
        <w:ind w:left="5672" w:firstLine="709"/>
        <w:jc w:val="both"/>
        <w:rPr>
          <w:color w:val="000000"/>
          <w:sz w:val="20"/>
          <w:szCs w:val="20"/>
        </w:rPr>
      </w:pPr>
      <w:r w:rsidRPr="002109A0">
        <w:rPr>
          <w:b/>
          <w:color w:val="000000"/>
          <w:sz w:val="20"/>
          <w:szCs w:val="20"/>
        </w:rPr>
        <w:t xml:space="preserve">Załącznik Nr </w:t>
      </w:r>
      <w:r>
        <w:rPr>
          <w:b/>
          <w:color w:val="000000"/>
          <w:sz w:val="20"/>
          <w:szCs w:val="20"/>
        </w:rPr>
        <w:t>11</w:t>
      </w:r>
      <w:r w:rsidRPr="002109A0">
        <w:rPr>
          <w:b/>
          <w:color w:val="000000"/>
          <w:sz w:val="20"/>
          <w:szCs w:val="20"/>
        </w:rPr>
        <w:t xml:space="preserve"> do SIWZ</w:t>
      </w:r>
    </w:p>
    <w:p w:rsidR="005B6ED5" w:rsidRPr="002109A0" w:rsidRDefault="005B6ED5" w:rsidP="005B6ED5">
      <w:pPr>
        <w:spacing w:line="360" w:lineRule="auto"/>
        <w:jc w:val="center"/>
        <w:rPr>
          <w:b/>
          <w:color w:val="000000"/>
          <w:sz w:val="20"/>
          <w:szCs w:val="20"/>
        </w:rPr>
      </w:pPr>
      <w:r w:rsidRPr="002109A0">
        <w:rPr>
          <w:b/>
          <w:color w:val="000000"/>
          <w:sz w:val="20"/>
          <w:szCs w:val="20"/>
        </w:rPr>
        <w:t xml:space="preserve">WYKAZ </w:t>
      </w:r>
      <w:r>
        <w:rPr>
          <w:b/>
          <w:color w:val="000000"/>
          <w:sz w:val="20"/>
          <w:szCs w:val="20"/>
        </w:rPr>
        <w:t>ZAKRESU CZYNNOŚCI POWIERZONYCH PODWYKONAWCOM</w:t>
      </w:r>
    </w:p>
    <w:p w:rsidR="005B6ED5" w:rsidRPr="002109A0" w:rsidRDefault="005B6ED5" w:rsidP="005B6ED5">
      <w:pPr>
        <w:spacing w:line="360" w:lineRule="auto"/>
        <w:jc w:val="both"/>
        <w:rPr>
          <w:color w:val="000000"/>
          <w:sz w:val="20"/>
          <w:szCs w:val="20"/>
        </w:rPr>
      </w:pPr>
    </w:p>
    <w:p w:rsidR="005B6ED5" w:rsidRPr="00173190" w:rsidRDefault="005B6ED5" w:rsidP="005B6ED5">
      <w:pPr>
        <w:spacing w:line="360" w:lineRule="auto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3216"/>
        <w:gridCol w:w="5097"/>
      </w:tblGrid>
      <w:tr w:rsidR="005B6ED5" w:rsidRPr="00173190" w:rsidTr="00854919">
        <w:trPr>
          <w:cantSplit/>
        </w:trPr>
        <w:tc>
          <w:tcPr>
            <w:tcW w:w="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  <w:r w:rsidRPr="00173190">
              <w:rPr>
                <w:color w:val="000000"/>
              </w:rPr>
              <w:t>1.</w:t>
            </w:r>
          </w:p>
        </w:tc>
        <w:tc>
          <w:tcPr>
            <w:tcW w:w="3216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Nazwa podmiotu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t xml:space="preserve"> (nieobowiązkowa)</w:t>
            </w: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5B6ED5" w:rsidRPr="00173190" w:rsidTr="00854919">
        <w:trPr>
          <w:cantSplit/>
        </w:trPr>
        <w:tc>
          <w:tcPr>
            <w:tcW w:w="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16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Zakres czynności powierzonych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br/>
            </w: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do wykonania</w:t>
            </w: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5B6ED5" w:rsidRPr="00173190" w:rsidTr="00854919">
        <w:trPr>
          <w:cantSplit/>
        </w:trPr>
        <w:tc>
          <w:tcPr>
            <w:tcW w:w="404" w:type="dxa"/>
            <w:vMerge w:val="restart"/>
            <w:tcBorders>
              <w:top w:val="single" w:sz="4" w:space="0" w:color="auto"/>
            </w:tcBorders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  <w:r w:rsidRPr="00173190">
              <w:rPr>
                <w:color w:val="000000"/>
              </w:rPr>
              <w:t>2.</w:t>
            </w:r>
          </w:p>
        </w:tc>
        <w:tc>
          <w:tcPr>
            <w:tcW w:w="3216" w:type="dxa"/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Nazwa podmiotu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t xml:space="preserve"> (nieobowiązkowa)</w:t>
            </w: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5B6ED5" w:rsidRPr="00173190" w:rsidTr="00854919">
        <w:trPr>
          <w:cantSplit/>
        </w:trPr>
        <w:tc>
          <w:tcPr>
            <w:tcW w:w="404" w:type="dxa"/>
            <w:vMerge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16" w:type="dxa"/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 xml:space="preserve">Zakres czynności powierzonych 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br/>
            </w: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do wykonania</w:t>
            </w: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</w:tbl>
    <w:p w:rsidR="005B6ED5" w:rsidRPr="00173190" w:rsidRDefault="005B6ED5" w:rsidP="005B6ED5">
      <w:pPr>
        <w:spacing w:line="360" w:lineRule="auto"/>
        <w:jc w:val="both"/>
        <w:rPr>
          <w:i/>
          <w:color w:val="000000"/>
          <w:sz w:val="20"/>
        </w:rPr>
      </w:pPr>
      <w:r w:rsidRPr="00173190">
        <w:rPr>
          <w:i/>
          <w:color w:val="000000"/>
          <w:sz w:val="20"/>
        </w:rPr>
        <w:t>* powtórzyć tabelę w razie konieczności</w:t>
      </w:r>
    </w:p>
    <w:p w:rsidR="005B6ED5" w:rsidRPr="00173190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...................................................................</w:t>
      </w:r>
    </w:p>
    <w:p w:rsidR="005B6ED5" w:rsidRPr="000173DB" w:rsidRDefault="005B6ED5" w:rsidP="005B6ED5">
      <w:pPr>
        <w:pStyle w:val="Tekstpodstawowy"/>
        <w:spacing w:line="240" w:lineRule="auto"/>
        <w:ind w:left="3545" w:firstLine="709"/>
        <w:jc w:val="center"/>
        <w:rPr>
          <w:iCs/>
          <w:color w:val="000000"/>
          <w:sz w:val="20"/>
        </w:rPr>
      </w:pPr>
      <w:r w:rsidRPr="000173DB">
        <w:rPr>
          <w:iCs/>
          <w:color w:val="000000"/>
          <w:sz w:val="20"/>
        </w:rPr>
        <w:t xml:space="preserve">data i podpis osoby uprawnionej </w:t>
      </w:r>
    </w:p>
    <w:p w:rsidR="005B6ED5" w:rsidRPr="00963881" w:rsidRDefault="005B6ED5" w:rsidP="005B6ED5">
      <w:pPr>
        <w:pStyle w:val="Tekstpodstawowy"/>
        <w:spacing w:line="240" w:lineRule="auto"/>
        <w:ind w:left="3545" w:firstLine="709"/>
        <w:jc w:val="center"/>
        <w:rPr>
          <w:sz w:val="20"/>
          <w:szCs w:val="20"/>
        </w:rPr>
      </w:pPr>
      <w:r w:rsidRPr="00963881">
        <w:rPr>
          <w:sz w:val="20"/>
          <w:szCs w:val="20"/>
        </w:rPr>
        <w:t>do reprezentacji Wykonawcy</w:t>
      </w:r>
    </w:p>
    <w:p w:rsidR="005B6ED5" w:rsidRDefault="005B6ED5" w:rsidP="005B6ED5">
      <w:pPr>
        <w:pStyle w:val="Tekstpodstawowy"/>
        <w:spacing w:line="240" w:lineRule="auto"/>
        <w:rPr>
          <w:iCs/>
          <w:color w:val="000000"/>
          <w:sz w:val="2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15B6D" w:rsidRDefault="00A15B6D" w:rsidP="005B6ED5">
      <w:pPr>
        <w:jc w:val="both"/>
        <w:rPr>
          <w:color w:val="000000"/>
        </w:rPr>
      </w:pPr>
    </w:p>
    <w:sectPr w:rsidR="00A15B6D" w:rsidSect="00AE205E">
      <w:headerReference w:type="default" r:id="rId18"/>
      <w:footerReference w:type="default" r:id="rId19"/>
      <w:footnotePr>
        <w:pos w:val="beneathText"/>
      </w:footnotePr>
      <w:pgSz w:w="11905" w:h="16837"/>
      <w:pgMar w:top="567" w:right="1415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449" w:rsidRDefault="00303449" w:rsidP="00356995">
      <w:r>
        <w:separator/>
      </w:r>
    </w:p>
  </w:endnote>
  <w:endnote w:type="continuationSeparator" w:id="0">
    <w:p w:rsidR="00303449" w:rsidRDefault="00303449" w:rsidP="00356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740" w:rsidRDefault="007A0740" w:rsidP="00AE205E">
    <w:pPr>
      <w:pStyle w:val="Stopka"/>
      <w:tabs>
        <w:tab w:val="center" w:pos="4356"/>
        <w:tab w:val="left" w:pos="4800"/>
      </w:tabs>
      <w:ind w:right="36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AD0189">
      <w:rPr>
        <w:noProof/>
      </w:rPr>
      <w:t>25</w:t>
    </w:r>
    <w:r>
      <w:rPr>
        <w:noProof/>
      </w:rPr>
      <w:fldChar w:fldCharType="end"/>
    </w: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3970" cy="168910"/>
              <wp:effectExtent l="9525" t="635" r="5080" b="190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68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740" w:rsidRPr="0067045E" w:rsidRDefault="007A0740" w:rsidP="00AE205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0;margin-top:.05pt;width:1.1pt;height:13.3pt;z-index:25166028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" stroked="f">
              <v:fill opacity="0"/>
              <v:textbox inset="0,0,0,0">
                <w:txbxContent>
                  <w:p w:rsidR="007A0740" w:rsidRPr="0067045E" w:rsidRDefault="007A0740" w:rsidP="00AE205E"/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449" w:rsidRDefault="00303449" w:rsidP="00356995">
      <w:r>
        <w:separator/>
      </w:r>
    </w:p>
  </w:footnote>
  <w:footnote w:type="continuationSeparator" w:id="0">
    <w:p w:rsidR="00303449" w:rsidRDefault="00303449" w:rsidP="003569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740" w:rsidRPr="009377C0" w:rsidRDefault="007A0740" w:rsidP="008039C1">
    <w:pPr>
      <w:pStyle w:val="Nagwek"/>
      <w:tabs>
        <w:tab w:val="left" w:pos="2700"/>
      </w:tabs>
      <w:rPr>
        <w:rFonts w:ascii="Times New Roman" w:hAnsi="Times New Roman" w:cs="Times New Roman"/>
        <w:sz w:val="24"/>
        <w:szCs w:val="24"/>
      </w:rPr>
    </w:pPr>
    <w:r w:rsidRPr="009377C0">
      <w:rPr>
        <w:rFonts w:ascii="Times New Roman" w:hAnsi="Times New Roman" w:cs="Times New Roman"/>
        <w:sz w:val="24"/>
        <w:szCs w:val="24"/>
      </w:rPr>
      <w:t>Zm. publ. 272.5.2015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4910610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46E94E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upperRoman"/>
      <w:pStyle w:val="Nagwek2"/>
      <w:lvlText w:val="%2."/>
      <w:lvlJc w:val="right"/>
      <w:pPr>
        <w:tabs>
          <w:tab w:val="num" w:pos="180"/>
        </w:tabs>
        <w:ind w:left="180" w:hanging="1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upperRoman"/>
      <w:pStyle w:val="Nagwek4"/>
      <w:lvlText w:val="%4."/>
      <w:lvlJc w:val="right"/>
      <w:pPr>
        <w:tabs>
          <w:tab w:val="num" w:pos="180"/>
        </w:tabs>
        <w:ind w:left="180" w:hanging="180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Symbol" w:hAnsi="Symbol"/>
      </w:rPr>
    </w:lvl>
  </w:abstractNum>
  <w:abstractNum w:abstractNumId="5" w15:restartNumberingAfterBreak="0">
    <w:nsid w:val="0000000F"/>
    <w:multiLevelType w:val="singleLevel"/>
    <w:tmpl w:val="0000000F"/>
    <w:name w:val="WW8Num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 w15:restartNumberingAfterBreak="0">
    <w:nsid w:val="00000011"/>
    <w:multiLevelType w:val="multilevel"/>
    <w:tmpl w:val="4622E856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cs="Times New Roman"/>
        <w:b w:val="0"/>
        <w:strike w:val="0"/>
        <w:dstrike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1F"/>
    <w:multiLevelType w:val="singleLevel"/>
    <w:tmpl w:val="0000001F"/>
    <w:name w:val="WW8Num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23"/>
    <w:multiLevelType w:val="singleLevel"/>
    <w:tmpl w:val="FBCEBBF0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0" w15:restartNumberingAfterBreak="0">
    <w:nsid w:val="00000027"/>
    <w:multiLevelType w:val="multilevel"/>
    <w:tmpl w:val="00000027"/>
    <w:name w:val="WW8Num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32"/>
    <w:multiLevelType w:val="singleLevel"/>
    <w:tmpl w:val="3AF0727A"/>
    <w:name w:val="WW8Num49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color w:val="auto"/>
      </w:rPr>
    </w:lvl>
  </w:abstractNum>
  <w:abstractNum w:abstractNumId="12" w15:restartNumberingAfterBreak="0">
    <w:nsid w:val="0000003B"/>
    <w:multiLevelType w:val="singleLevel"/>
    <w:tmpl w:val="0000003B"/>
    <w:name w:val="WW8Num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3" w15:restartNumberingAfterBreak="0">
    <w:nsid w:val="0000003E"/>
    <w:multiLevelType w:val="multilevel"/>
    <w:tmpl w:val="00000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3F"/>
    <w:multiLevelType w:val="multilevel"/>
    <w:tmpl w:val="0000003F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5" w15:restartNumberingAfterBreak="0">
    <w:nsid w:val="00000040"/>
    <w:multiLevelType w:val="multilevel"/>
    <w:tmpl w:val="00000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41"/>
    <w:multiLevelType w:val="multilevel"/>
    <w:tmpl w:val="00000041"/>
    <w:lvl w:ilvl="0">
      <w:start w:val="1"/>
      <w:numFmt w:val="decimal"/>
      <w:lvlText w:val="%1)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42"/>
    <w:multiLevelType w:val="multilevel"/>
    <w:tmpl w:val="0000004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43"/>
    <w:multiLevelType w:val="multilevel"/>
    <w:tmpl w:val="000000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44"/>
    <w:multiLevelType w:val="multilevel"/>
    <w:tmpl w:val="0000004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45"/>
    <w:multiLevelType w:val="multilevel"/>
    <w:tmpl w:val="0000004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46"/>
    <w:multiLevelType w:val="multilevel"/>
    <w:tmpl w:val="00000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47"/>
    <w:multiLevelType w:val="multilevel"/>
    <w:tmpl w:val="000000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03DA734D"/>
    <w:multiLevelType w:val="singleLevel"/>
    <w:tmpl w:val="69CAD93A"/>
    <w:lvl w:ilvl="0">
      <w:start w:val="1"/>
      <w:numFmt w:val="decimal"/>
      <w:lvlText w:val="1.3.%1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05A24EC9"/>
    <w:multiLevelType w:val="hybridMultilevel"/>
    <w:tmpl w:val="B574A33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78C3D82"/>
    <w:multiLevelType w:val="hybridMultilevel"/>
    <w:tmpl w:val="974E270E"/>
    <w:lvl w:ilvl="0" w:tplc="0F12861E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0BB83166"/>
    <w:multiLevelType w:val="multilevel"/>
    <w:tmpl w:val="A706182E"/>
    <w:lvl w:ilvl="0">
      <w:start w:val="44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432"/>
        </w:tabs>
        <w:ind w:left="432" w:hanging="432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2.%3.%4"/>
      <w:lvlJc w:val="left"/>
      <w:pPr>
        <w:tabs>
          <w:tab w:val="num" w:pos="1620"/>
        </w:tabs>
        <w:ind w:left="900" w:firstLine="0"/>
      </w:pPr>
    </w:lvl>
    <w:lvl w:ilvl="4">
      <w:start w:val="1"/>
      <w:numFmt w:val="lowerLetter"/>
      <w:lvlText w:val="%5)"/>
      <w:lvlJc w:val="left"/>
      <w:pPr>
        <w:tabs>
          <w:tab w:val="num" w:pos="770"/>
        </w:tabs>
        <w:ind w:left="-299" w:firstLine="709"/>
      </w:pPr>
    </w:lvl>
    <w:lvl w:ilvl="5">
      <w:start w:val="1"/>
      <w:numFmt w:val="lowerRoman"/>
      <w:lvlText w:val="%6."/>
      <w:lvlJc w:val="left"/>
      <w:pPr>
        <w:tabs>
          <w:tab w:val="num" w:pos="1418"/>
        </w:tabs>
        <w:ind w:left="1418" w:hanging="709"/>
      </w:pPr>
    </w:lvl>
    <w:lvl w:ilvl="6">
      <w:start w:val="1"/>
      <w:numFmt w:val="lowerRoman"/>
      <w:lvlText w:val="%7."/>
      <w:lvlJc w:val="left"/>
      <w:pPr>
        <w:tabs>
          <w:tab w:val="num" w:pos="1418"/>
        </w:tabs>
        <w:ind w:left="1418" w:hanging="709"/>
      </w:pPr>
    </w:lvl>
    <w:lvl w:ilvl="7">
      <w:start w:val="1"/>
      <w:numFmt w:val="lowerRoman"/>
      <w:lvlText w:val="%8."/>
      <w:lvlJc w:val="left"/>
      <w:pPr>
        <w:tabs>
          <w:tab w:val="num" w:pos="1418"/>
        </w:tabs>
        <w:ind w:left="1418" w:hanging="709"/>
      </w:pPr>
    </w:lvl>
    <w:lvl w:ilvl="8">
      <w:start w:val="1"/>
      <w:numFmt w:val="lowerRoman"/>
      <w:lvlText w:val="%9."/>
      <w:lvlJc w:val="left"/>
      <w:pPr>
        <w:tabs>
          <w:tab w:val="num" w:pos="1418"/>
        </w:tabs>
        <w:ind w:left="1418" w:hanging="709"/>
      </w:pPr>
    </w:lvl>
  </w:abstractNum>
  <w:abstractNum w:abstractNumId="27" w15:restartNumberingAfterBreak="0">
    <w:nsid w:val="138F7B9F"/>
    <w:multiLevelType w:val="singleLevel"/>
    <w:tmpl w:val="B3BA957E"/>
    <w:lvl w:ilvl="0">
      <w:start w:val="1"/>
      <w:numFmt w:val="decimal"/>
      <w:lvlText w:val="1.4.%1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14054637"/>
    <w:multiLevelType w:val="singleLevel"/>
    <w:tmpl w:val="D3AE3ACC"/>
    <w:lvl w:ilvl="0">
      <w:start w:val="1"/>
      <w:numFmt w:val="decimal"/>
      <w:lvlText w:val="1.2.%1"/>
      <w:legacy w:legacy="1" w:legacySpace="0" w:legacyIndent="698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14E55641"/>
    <w:multiLevelType w:val="singleLevel"/>
    <w:tmpl w:val="77602D18"/>
    <w:name w:val="WW8Num172"/>
    <w:lvl w:ilvl="0">
      <w:start w:val="1"/>
      <w:numFmt w:val="decimal"/>
      <w:lvlText w:val="5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16F13F79"/>
    <w:multiLevelType w:val="hybridMultilevel"/>
    <w:tmpl w:val="FFAADC70"/>
    <w:lvl w:ilvl="0" w:tplc="3EF22C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A985E39"/>
    <w:multiLevelType w:val="hybridMultilevel"/>
    <w:tmpl w:val="DC3C851E"/>
    <w:lvl w:ilvl="0" w:tplc="B1E2970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Arial"/>
      </w:rPr>
    </w:lvl>
    <w:lvl w:ilvl="1" w:tplc="4B16EC54">
      <w:start w:val="1"/>
      <w:numFmt w:val="lowerLetter"/>
      <w:lvlText w:val="%2)"/>
      <w:lvlJc w:val="left"/>
      <w:pPr>
        <w:tabs>
          <w:tab w:val="num" w:pos="1919"/>
        </w:tabs>
        <w:ind w:left="1919" w:hanging="915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C74426B"/>
    <w:multiLevelType w:val="singleLevel"/>
    <w:tmpl w:val="8992468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24520B24"/>
    <w:multiLevelType w:val="singleLevel"/>
    <w:tmpl w:val="05144D0C"/>
    <w:lvl w:ilvl="0">
      <w:start w:val="1"/>
      <w:numFmt w:val="decimal"/>
      <w:lvlText w:val="4.%1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2AEA15DC"/>
    <w:multiLevelType w:val="singleLevel"/>
    <w:tmpl w:val="8B361B9A"/>
    <w:lvl w:ilvl="0">
      <w:start w:val="1"/>
      <w:numFmt w:val="decimal"/>
      <w:lvlText w:val="1.1.%1"/>
      <w:legacy w:legacy="1" w:legacySpace="0" w:legacyIndent="698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315B3969"/>
    <w:multiLevelType w:val="singleLevel"/>
    <w:tmpl w:val="3F1ED300"/>
    <w:lvl w:ilvl="0">
      <w:start w:val="1"/>
      <w:numFmt w:val="decimal"/>
      <w:lvlText w:val="3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6" w15:restartNumberingAfterBreak="0">
    <w:nsid w:val="396067F2"/>
    <w:multiLevelType w:val="hybridMultilevel"/>
    <w:tmpl w:val="90BC05B0"/>
    <w:lvl w:ilvl="0" w:tplc="729EAF5A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37" w15:restartNumberingAfterBreak="0">
    <w:nsid w:val="3B392BAC"/>
    <w:multiLevelType w:val="hybridMultilevel"/>
    <w:tmpl w:val="151E736A"/>
    <w:lvl w:ilvl="0" w:tplc="43822AD8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3CB05BB3"/>
    <w:multiLevelType w:val="hybridMultilevel"/>
    <w:tmpl w:val="37AC4470"/>
    <w:lvl w:ilvl="0" w:tplc="7ECCDF0A">
      <w:start w:val="8"/>
      <w:numFmt w:val="upperRoman"/>
      <w:lvlText w:val="%1."/>
      <w:lvlJc w:val="left"/>
      <w:pPr>
        <w:tabs>
          <w:tab w:val="num" w:pos="-144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CB65741"/>
    <w:multiLevelType w:val="hybridMultilevel"/>
    <w:tmpl w:val="47E6B7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F8C0C53"/>
    <w:multiLevelType w:val="singleLevel"/>
    <w:tmpl w:val="E1AAC1D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41" w15:restartNumberingAfterBreak="0">
    <w:nsid w:val="44163C90"/>
    <w:multiLevelType w:val="hybridMultilevel"/>
    <w:tmpl w:val="5FD4A336"/>
    <w:lvl w:ilvl="0" w:tplc="AD1EFDE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61A0FC7"/>
    <w:multiLevelType w:val="hybridMultilevel"/>
    <w:tmpl w:val="2EE6B86C"/>
    <w:lvl w:ilvl="0" w:tplc="8ACC2544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43" w15:restartNumberingAfterBreak="0">
    <w:nsid w:val="4673624C"/>
    <w:multiLevelType w:val="hybridMultilevel"/>
    <w:tmpl w:val="CAD853C2"/>
    <w:lvl w:ilvl="0" w:tplc="51547F72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4" w15:restartNumberingAfterBreak="0">
    <w:nsid w:val="4C5B7516"/>
    <w:multiLevelType w:val="multilevel"/>
    <w:tmpl w:val="35D6BCB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5" w15:restartNumberingAfterBreak="0">
    <w:nsid w:val="4E170472"/>
    <w:multiLevelType w:val="singleLevel"/>
    <w:tmpl w:val="78DE515A"/>
    <w:lvl w:ilvl="0">
      <w:start w:val="1"/>
      <w:numFmt w:val="decimal"/>
      <w:lvlText w:val="2.%1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46" w15:restartNumberingAfterBreak="0">
    <w:nsid w:val="50F2204C"/>
    <w:multiLevelType w:val="hybridMultilevel"/>
    <w:tmpl w:val="7590AB84"/>
    <w:lvl w:ilvl="0" w:tplc="DD86E87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817281C"/>
    <w:multiLevelType w:val="singleLevel"/>
    <w:tmpl w:val="AAFE5E6E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48" w15:restartNumberingAfterBreak="0">
    <w:nsid w:val="60AB5C70"/>
    <w:multiLevelType w:val="hybridMultilevel"/>
    <w:tmpl w:val="23049374"/>
    <w:lvl w:ilvl="0" w:tplc="BA500ACA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49" w15:restartNumberingAfterBreak="0">
    <w:nsid w:val="61455DB0"/>
    <w:multiLevelType w:val="hybridMultilevel"/>
    <w:tmpl w:val="E2987152"/>
    <w:lvl w:ilvl="0" w:tplc="F3B62758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50" w15:restartNumberingAfterBreak="0">
    <w:nsid w:val="636857F1"/>
    <w:multiLevelType w:val="multilevel"/>
    <w:tmpl w:val="0DB07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1" w15:restartNumberingAfterBreak="0">
    <w:nsid w:val="707348CB"/>
    <w:multiLevelType w:val="hybridMultilevel"/>
    <w:tmpl w:val="8F52BBDA"/>
    <w:lvl w:ilvl="0" w:tplc="00000003">
      <w:start w:val="1"/>
      <w:numFmt w:val="decimal"/>
      <w:lvlText w:val="%1)"/>
      <w:lvlJc w:val="left"/>
      <w:pPr>
        <w:tabs>
          <w:tab w:val="num" w:pos="1428"/>
        </w:tabs>
        <w:ind w:left="708" w:firstLine="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2" w15:restartNumberingAfterBreak="0">
    <w:nsid w:val="70CB64E4"/>
    <w:multiLevelType w:val="hybridMultilevel"/>
    <w:tmpl w:val="294252A6"/>
    <w:lvl w:ilvl="0" w:tplc="47D2AA90">
      <w:start w:val="3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3B464136">
      <w:start w:val="18"/>
      <w:numFmt w:val="upperRoman"/>
      <w:lvlText w:val="%2."/>
      <w:lvlJc w:val="right"/>
      <w:pPr>
        <w:tabs>
          <w:tab w:val="num" w:pos="284"/>
        </w:tabs>
        <w:ind w:left="284" w:hanging="284"/>
      </w:pPr>
      <w:rPr>
        <w:rFonts w:hint="default"/>
      </w:rPr>
    </w:lvl>
    <w:lvl w:ilvl="2" w:tplc="9356F5A8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0F40050"/>
    <w:multiLevelType w:val="hybridMultilevel"/>
    <w:tmpl w:val="720CD044"/>
    <w:lvl w:ilvl="0" w:tplc="0EB69FF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21D0A0E"/>
    <w:multiLevelType w:val="hybridMultilevel"/>
    <w:tmpl w:val="EF4260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DCAC42">
      <w:start w:val="1"/>
      <w:numFmt w:val="bullet"/>
      <w:lvlText w:val=""/>
      <w:lvlJc w:val="left"/>
      <w:pPr>
        <w:tabs>
          <w:tab w:val="num" w:pos="1590"/>
        </w:tabs>
        <w:ind w:left="1590" w:hanging="510"/>
      </w:pPr>
      <w:rPr>
        <w:rFonts w:ascii="Symbol" w:hAnsi="Symbol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BD26A16"/>
    <w:multiLevelType w:val="hybridMultilevel"/>
    <w:tmpl w:val="CE260270"/>
    <w:lvl w:ilvl="0" w:tplc="C19E425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56" w15:restartNumberingAfterBreak="0">
    <w:nsid w:val="7DD81306"/>
    <w:multiLevelType w:val="hybridMultilevel"/>
    <w:tmpl w:val="521C5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39"/>
  </w:num>
  <w:num w:numId="6">
    <w:abstractNumId w:val="0"/>
  </w:num>
  <w:num w:numId="7">
    <w:abstractNumId w:val="1"/>
  </w:num>
  <w:num w:numId="8">
    <w:abstractNumId w:val="53"/>
  </w:num>
  <w:num w:numId="9">
    <w:abstractNumId w:val="41"/>
  </w:num>
  <w:num w:numId="10">
    <w:abstractNumId w:val="52"/>
  </w:num>
  <w:num w:numId="11">
    <w:abstractNumId w:val="38"/>
  </w:num>
  <w:num w:numId="12">
    <w:abstractNumId w:val="46"/>
  </w:num>
  <w:num w:numId="13">
    <w:abstractNumId w:val="34"/>
  </w:num>
  <w:num w:numId="14">
    <w:abstractNumId w:val="28"/>
  </w:num>
  <w:num w:numId="15">
    <w:abstractNumId w:val="23"/>
  </w:num>
  <w:num w:numId="16">
    <w:abstractNumId w:val="23"/>
    <w:lvlOverride w:ilvl="0">
      <w:lvl w:ilvl="0">
        <w:start w:val="1"/>
        <w:numFmt w:val="decimal"/>
        <w:lvlText w:val="1.3.%1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7"/>
  </w:num>
  <w:num w:numId="18">
    <w:abstractNumId w:val="45"/>
  </w:num>
  <w:num w:numId="19">
    <w:abstractNumId w:val="35"/>
  </w:num>
  <w:num w:numId="20">
    <w:abstractNumId w:val="33"/>
  </w:num>
  <w:num w:numId="21">
    <w:abstractNumId w:val="29"/>
  </w:num>
  <w:num w:numId="22">
    <w:abstractNumId w:val="8"/>
  </w:num>
  <w:num w:numId="23">
    <w:abstractNumId w:val="9"/>
  </w:num>
  <w:num w:numId="24">
    <w:abstractNumId w:val="11"/>
  </w:num>
  <w:num w:numId="25">
    <w:abstractNumId w:val="12"/>
  </w:num>
  <w:num w:numId="26">
    <w:abstractNumId w:val="13"/>
  </w:num>
  <w:num w:numId="27">
    <w:abstractNumId w:val="14"/>
  </w:num>
  <w:num w:numId="28">
    <w:abstractNumId w:val="15"/>
  </w:num>
  <w:num w:numId="29">
    <w:abstractNumId w:val="16"/>
  </w:num>
  <w:num w:numId="30">
    <w:abstractNumId w:val="17"/>
  </w:num>
  <w:num w:numId="31">
    <w:abstractNumId w:val="18"/>
  </w:num>
  <w:num w:numId="32">
    <w:abstractNumId w:val="19"/>
  </w:num>
  <w:num w:numId="33">
    <w:abstractNumId w:val="20"/>
  </w:num>
  <w:num w:numId="34">
    <w:abstractNumId w:val="21"/>
  </w:num>
  <w:num w:numId="35">
    <w:abstractNumId w:val="22"/>
  </w:num>
  <w:num w:numId="36">
    <w:abstractNumId w:val="51"/>
  </w:num>
  <w:num w:numId="37">
    <w:abstractNumId w:val="40"/>
  </w:num>
  <w:num w:numId="38">
    <w:abstractNumId w:val="44"/>
  </w:num>
  <w:num w:numId="39">
    <w:abstractNumId w:val="30"/>
  </w:num>
  <w:num w:numId="40">
    <w:abstractNumId w:val="47"/>
    <w:lvlOverride w:ilvl="0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</w:num>
  <w:num w:numId="43">
    <w:abstractNumId w:val="50"/>
  </w:num>
  <w:num w:numId="44">
    <w:abstractNumId w:val="26"/>
  </w:num>
  <w:num w:numId="45">
    <w:abstractNumId w:val="54"/>
  </w:num>
  <w:num w:numId="46">
    <w:abstractNumId w:val="55"/>
  </w:num>
  <w:num w:numId="47">
    <w:abstractNumId w:val="43"/>
  </w:num>
  <w:num w:numId="48">
    <w:abstractNumId w:val="24"/>
  </w:num>
  <w:num w:numId="49">
    <w:abstractNumId w:val="56"/>
  </w:num>
  <w:num w:numId="5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BF"/>
    <w:rsid w:val="00005383"/>
    <w:rsid w:val="000203BC"/>
    <w:rsid w:val="0007792B"/>
    <w:rsid w:val="000951EB"/>
    <w:rsid w:val="00095651"/>
    <w:rsid w:val="000B7A37"/>
    <w:rsid w:val="000C5B61"/>
    <w:rsid w:val="000C671B"/>
    <w:rsid w:val="000D33AE"/>
    <w:rsid w:val="000E287E"/>
    <w:rsid w:val="00116644"/>
    <w:rsid w:val="00116E15"/>
    <w:rsid w:val="00133324"/>
    <w:rsid w:val="001379AF"/>
    <w:rsid w:val="001402BB"/>
    <w:rsid w:val="0014794E"/>
    <w:rsid w:val="00161019"/>
    <w:rsid w:val="0017611F"/>
    <w:rsid w:val="00177201"/>
    <w:rsid w:val="00180F1B"/>
    <w:rsid w:val="00183E18"/>
    <w:rsid w:val="00187F21"/>
    <w:rsid w:val="001933E5"/>
    <w:rsid w:val="001A0A7C"/>
    <w:rsid w:val="001A1879"/>
    <w:rsid w:val="001A546C"/>
    <w:rsid w:val="001B5AE7"/>
    <w:rsid w:val="001C1B6A"/>
    <w:rsid w:val="001C1DAF"/>
    <w:rsid w:val="001C6D08"/>
    <w:rsid w:val="001D51FF"/>
    <w:rsid w:val="001F0313"/>
    <w:rsid w:val="001F3354"/>
    <w:rsid w:val="00204149"/>
    <w:rsid w:val="00220C7D"/>
    <w:rsid w:val="00220FA4"/>
    <w:rsid w:val="00225FC2"/>
    <w:rsid w:val="00231640"/>
    <w:rsid w:val="00235329"/>
    <w:rsid w:val="002378D3"/>
    <w:rsid w:val="002417C8"/>
    <w:rsid w:val="00242257"/>
    <w:rsid w:val="00257E1A"/>
    <w:rsid w:val="00262BA6"/>
    <w:rsid w:val="00266A39"/>
    <w:rsid w:val="00271205"/>
    <w:rsid w:val="00275A42"/>
    <w:rsid w:val="00292CC5"/>
    <w:rsid w:val="002A2198"/>
    <w:rsid w:val="002A6B4D"/>
    <w:rsid w:val="002C0BC6"/>
    <w:rsid w:val="002E7A2F"/>
    <w:rsid w:val="002F63E1"/>
    <w:rsid w:val="00303449"/>
    <w:rsid w:val="00303640"/>
    <w:rsid w:val="00306C39"/>
    <w:rsid w:val="00317E82"/>
    <w:rsid w:val="003249F0"/>
    <w:rsid w:val="00344FE4"/>
    <w:rsid w:val="00356995"/>
    <w:rsid w:val="00366DBF"/>
    <w:rsid w:val="003801D0"/>
    <w:rsid w:val="003910EB"/>
    <w:rsid w:val="003C4464"/>
    <w:rsid w:val="003C7FC8"/>
    <w:rsid w:val="003D3519"/>
    <w:rsid w:val="003F2D68"/>
    <w:rsid w:val="003F582D"/>
    <w:rsid w:val="00402DF4"/>
    <w:rsid w:val="00402EFF"/>
    <w:rsid w:val="00406406"/>
    <w:rsid w:val="00434994"/>
    <w:rsid w:val="00446713"/>
    <w:rsid w:val="00447863"/>
    <w:rsid w:val="00455244"/>
    <w:rsid w:val="004557BF"/>
    <w:rsid w:val="004673E8"/>
    <w:rsid w:val="00471302"/>
    <w:rsid w:val="00496EE0"/>
    <w:rsid w:val="004B763D"/>
    <w:rsid w:val="004C5A48"/>
    <w:rsid w:val="004C600A"/>
    <w:rsid w:val="004D14DD"/>
    <w:rsid w:val="004D5C6A"/>
    <w:rsid w:val="005172F1"/>
    <w:rsid w:val="00522D3C"/>
    <w:rsid w:val="00526DBA"/>
    <w:rsid w:val="00527542"/>
    <w:rsid w:val="00532E45"/>
    <w:rsid w:val="00537C87"/>
    <w:rsid w:val="00542238"/>
    <w:rsid w:val="00556C72"/>
    <w:rsid w:val="00587A1E"/>
    <w:rsid w:val="005B6ED5"/>
    <w:rsid w:val="005F07BA"/>
    <w:rsid w:val="005F1C96"/>
    <w:rsid w:val="006268A3"/>
    <w:rsid w:val="00660199"/>
    <w:rsid w:val="00664F5C"/>
    <w:rsid w:val="0067621E"/>
    <w:rsid w:val="006764E8"/>
    <w:rsid w:val="006801C6"/>
    <w:rsid w:val="00680D47"/>
    <w:rsid w:val="006830B7"/>
    <w:rsid w:val="0068399D"/>
    <w:rsid w:val="006A114E"/>
    <w:rsid w:val="006A2693"/>
    <w:rsid w:val="006C4944"/>
    <w:rsid w:val="006E4DAF"/>
    <w:rsid w:val="006F0C16"/>
    <w:rsid w:val="006F5338"/>
    <w:rsid w:val="007740D7"/>
    <w:rsid w:val="00777782"/>
    <w:rsid w:val="007A0740"/>
    <w:rsid w:val="007C6ED4"/>
    <w:rsid w:val="007D48F7"/>
    <w:rsid w:val="007F0C89"/>
    <w:rsid w:val="008039C1"/>
    <w:rsid w:val="0083358D"/>
    <w:rsid w:val="00854919"/>
    <w:rsid w:val="008620C4"/>
    <w:rsid w:val="00863EDE"/>
    <w:rsid w:val="00871DC1"/>
    <w:rsid w:val="008733CD"/>
    <w:rsid w:val="008C407A"/>
    <w:rsid w:val="008F2657"/>
    <w:rsid w:val="008F5366"/>
    <w:rsid w:val="0090457A"/>
    <w:rsid w:val="00930950"/>
    <w:rsid w:val="009377C0"/>
    <w:rsid w:val="00943AD0"/>
    <w:rsid w:val="00943D35"/>
    <w:rsid w:val="009473EB"/>
    <w:rsid w:val="0096005B"/>
    <w:rsid w:val="0096183C"/>
    <w:rsid w:val="00970BD9"/>
    <w:rsid w:val="009A7144"/>
    <w:rsid w:val="009C17EB"/>
    <w:rsid w:val="009C336C"/>
    <w:rsid w:val="009D2892"/>
    <w:rsid w:val="009D553C"/>
    <w:rsid w:val="009E6297"/>
    <w:rsid w:val="009F1DFD"/>
    <w:rsid w:val="009F7FF5"/>
    <w:rsid w:val="00A05148"/>
    <w:rsid w:val="00A15B6D"/>
    <w:rsid w:val="00A17750"/>
    <w:rsid w:val="00A415D7"/>
    <w:rsid w:val="00A55A58"/>
    <w:rsid w:val="00A61DDF"/>
    <w:rsid w:val="00A86D04"/>
    <w:rsid w:val="00A86F4B"/>
    <w:rsid w:val="00AD0189"/>
    <w:rsid w:val="00AE205E"/>
    <w:rsid w:val="00AE460F"/>
    <w:rsid w:val="00AF6873"/>
    <w:rsid w:val="00AF6DB3"/>
    <w:rsid w:val="00B15299"/>
    <w:rsid w:val="00B23D2D"/>
    <w:rsid w:val="00B655BE"/>
    <w:rsid w:val="00B97A98"/>
    <w:rsid w:val="00BA3157"/>
    <w:rsid w:val="00BA410B"/>
    <w:rsid w:val="00BB35C7"/>
    <w:rsid w:val="00BB655E"/>
    <w:rsid w:val="00BC184F"/>
    <w:rsid w:val="00BC7DDC"/>
    <w:rsid w:val="00BE3596"/>
    <w:rsid w:val="00BE622E"/>
    <w:rsid w:val="00BF6ACB"/>
    <w:rsid w:val="00C07787"/>
    <w:rsid w:val="00C10E89"/>
    <w:rsid w:val="00C16E4A"/>
    <w:rsid w:val="00C17EDD"/>
    <w:rsid w:val="00C20F69"/>
    <w:rsid w:val="00C2527C"/>
    <w:rsid w:val="00C33977"/>
    <w:rsid w:val="00C445F1"/>
    <w:rsid w:val="00C85B4A"/>
    <w:rsid w:val="00CA13D4"/>
    <w:rsid w:val="00CB404A"/>
    <w:rsid w:val="00CC7C8D"/>
    <w:rsid w:val="00CD0FA9"/>
    <w:rsid w:val="00CD2D4A"/>
    <w:rsid w:val="00CF095D"/>
    <w:rsid w:val="00CF521A"/>
    <w:rsid w:val="00D30918"/>
    <w:rsid w:val="00D40405"/>
    <w:rsid w:val="00D42E0C"/>
    <w:rsid w:val="00D44BF8"/>
    <w:rsid w:val="00D525A8"/>
    <w:rsid w:val="00D52BDC"/>
    <w:rsid w:val="00D55195"/>
    <w:rsid w:val="00D76D31"/>
    <w:rsid w:val="00D9055F"/>
    <w:rsid w:val="00D97E42"/>
    <w:rsid w:val="00DA47B6"/>
    <w:rsid w:val="00DA4832"/>
    <w:rsid w:val="00DE08A5"/>
    <w:rsid w:val="00DE233E"/>
    <w:rsid w:val="00DF6BAF"/>
    <w:rsid w:val="00E04142"/>
    <w:rsid w:val="00E04BF2"/>
    <w:rsid w:val="00E17183"/>
    <w:rsid w:val="00E27768"/>
    <w:rsid w:val="00E405D9"/>
    <w:rsid w:val="00E4283A"/>
    <w:rsid w:val="00E53DD4"/>
    <w:rsid w:val="00E5657E"/>
    <w:rsid w:val="00E6063C"/>
    <w:rsid w:val="00E646CF"/>
    <w:rsid w:val="00E721B0"/>
    <w:rsid w:val="00E75144"/>
    <w:rsid w:val="00E838AB"/>
    <w:rsid w:val="00E91AF9"/>
    <w:rsid w:val="00E9327A"/>
    <w:rsid w:val="00EB0CA5"/>
    <w:rsid w:val="00EE3FA4"/>
    <w:rsid w:val="00EE6197"/>
    <w:rsid w:val="00EF0B1F"/>
    <w:rsid w:val="00EF59B6"/>
    <w:rsid w:val="00F00B21"/>
    <w:rsid w:val="00F04825"/>
    <w:rsid w:val="00F12FF0"/>
    <w:rsid w:val="00F44581"/>
    <w:rsid w:val="00F45C21"/>
    <w:rsid w:val="00F60950"/>
    <w:rsid w:val="00F7483F"/>
    <w:rsid w:val="00F82E91"/>
    <w:rsid w:val="00FC7A4B"/>
    <w:rsid w:val="00FD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049BAF-ABF2-4177-89F5-616D9B29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57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4557BF"/>
    <w:pPr>
      <w:keepNext/>
      <w:spacing w:line="360" w:lineRule="auto"/>
      <w:jc w:val="both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qFormat/>
    <w:rsid w:val="004557BF"/>
    <w:pPr>
      <w:keepNext/>
      <w:numPr>
        <w:ilvl w:val="1"/>
        <w:numId w:val="1"/>
      </w:numPr>
      <w:spacing w:line="360" w:lineRule="auto"/>
      <w:jc w:val="both"/>
      <w:outlineLvl w:val="1"/>
    </w:pPr>
    <w:rPr>
      <w:b/>
      <w:bCs/>
    </w:rPr>
  </w:style>
  <w:style w:type="paragraph" w:styleId="Nagwek3">
    <w:name w:val="heading 3"/>
    <w:basedOn w:val="Normalny"/>
    <w:next w:val="Tekstpodstawowy"/>
    <w:link w:val="Nagwek3Znak"/>
    <w:qFormat/>
    <w:rsid w:val="004557BF"/>
    <w:pPr>
      <w:keepNext/>
      <w:spacing w:after="120"/>
      <w:jc w:val="center"/>
      <w:outlineLvl w:val="2"/>
    </w:pPr>
    <w:rPr>
      <w:rFonts w:cs="Arial"/>
      <w:b/>
      <w:szCs w:val="26"/>
    </w:rPr>
  </w:style>
  <w:style w:type="paragraph" w:styleId="Nagwek4">
    <w:name w:val="heading 4"/>
    <w:basedOn w:val="Normalny"/>
    <w:next w:val="Normalny"/>
    <w:link w:val="Nagwek4Znak"/>
    <w:qFormat/>
    <w:rsid w:val="004557BF"/>
    <w:pPr>
      <w:keepNext/>
      <w:numPr>
        <w:ilvl w:val="3"/>
        <w:numId w:val="1"/>
      </w:numPr>
      <w:spacing w:line="360" w:lineRule="auto"/>
      <w:jc w:val="center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4557BF"/>
    <w:pPr>
      <w:keepNext/>
      <w:spacing w:line="360" w:lineRule="auto"/>
      <w:jc w:val="right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qFormat/>
    <w:rsid w:val="004557BF"/>
    <w:pPr>
      <w:keepNext/>
      <w:spacing w:line="360" w:lineRule="auto"/>
      <w:jc w:val="center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4557B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4557BF"/>
    <w:rPr>
      <w:rFonts w:ascii="Times New Roman" w:eastAsia="Times New Roman" w:hAnsi="Times New Roman" w:cs="Arial"/>
      <w:b/>
      <w:sz w:val="24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semiHidden/>
    <w:rsid w:val="004557BF"/>
    <w:pPr>
      <w:autoSpaceDE w:val="0"/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0">
    <w:name w:val="WW8Num9z0"/>
    <w:rsid w:val="004557BF"/>
    <w:rPr>
      <w:b/>
    </w:rPr>
  </w:style>
  <w:style w:type="character" w:customStyle="1" w:styleId="WW8Num11z1">
    <w:name w:val="WW8Num11z1"/>
    <w:rsid w:val="004557B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4557BF"/>
    <w:rPr>
      <w:b w:val="0"/>
      <w:i w:val="0"/>
      <w:sz w:val="24"/>
    </w:rPr>
  </w:style>
  <w:style w:type="character" w:customStyle="1" w:styleId="WW8Num13z0">
    <w:name w:val="WW8Num13z0"/>
    <w:rsid w:val="004557BF"/>
    <w:rPr>
      <w:b w:val="0"/>
      <w:i w:val="0"/>
      <w:sz w:val="24"/>
    </w:rPr>
  </w:style>
  <w:style w:type="character" w:customStyle="1" w:styleId="WW8Num17z1">
    <w:name w:val="WW8Num17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19z0">
    <w:name w:val="WW8Num19z0"/>
    <w:rsid w:val="004557BF"/>
    <w:rPr>
      <w:rFonts w:ascii="Times New Roman" w:hAnsi="Times New Roman" w:cs="Times New Roman"/>
    </w:rPr>
  </w:style>
  <w:style w:type="character" w:customStyle="1" w:styleId="WW8Num21z0">
    <w:name w:val="WW8Num21z0"/>
    <w:rsid w:val="004557BF"/>
    <w:rPr>
      <w:rFonts w:ascii="Times New Roman" w:hAnsi="Times New Roman" w:cs="Times New Roman"/>
    </w:rPr>
  </w:style>
  <w:style w:type="character" w:customStyle="1" w:styleId="WW8Num22z0">
    <w:name w:val="WW8Num22z0"/>
    <w:rsid w:val="004557BF"/>
    <w:rPr>
      <w:rFonts w:ascii="Times New Roman" w:hAnsi="Times New Roman"/>
      <w:b w:val="0"/>
    </w:rPr>
  </w:style>
  <w:style w:type="character" w:customStyle="1" w:styleId="WW8Num26z0">
    <w:name w:val="WW8Num26z0"/>
    <w:rsid w:val="004557BF"/>
    <w:rPr>
      <w:rFonts w:ascii="Wingdings" w:hAnsi="Wingdings" w:cs="Times New Roman"/>
    </w:rPr>
  </w:style>
  <w:style w:type="character" w:customStyle="1" w:styleId="Absatz-Standardschriftart">
    <w:name w:val="Absatz-Standardschriftart"/>
    <w:rsid w:val="004557BF"/>
  </w:style>
  <w:style w:type="character" w:customStyle="1" w:styleId="WW-Absatz-Standardschriftart">
    <w:name w:val="WW-Absatz-Standardschriftart"/>
    <w:rsid w:val="004557BF"/>
  </w:style>
  <w:style w:type="character" w:customStyle="1" w:styleId="WW-Absatz-Standardschriftart1">
    <w:name w:val="WW-Absatz-Standardschriftart1"/>
    <w:rsid w:val="004557BF"/>
  </w:style>
  <w:style w:type="character" w:customStyle="1" w:styleId="WW-Absatz-Standardschriftart11">
    <w:name w:val="WW-Absatz-Standardschriftart11"/>
    <w:rsid w:val="004557BF"/>
  </w:style>
  <w:style w:type="character" w:customStyle="1" w:styleId="WW-Absatz-Standardschriftart111">
    <w:name w:val="WW-Absatz-Standardschriftart111"/>
    <w:rsid w:val="004557BF"/>
  </w:style>
  <w:style w:type="character" w:customStyle="1" w:styleId="WW-Absatz-Standardschriftart1111">
    <w:name w:val="WW-Absatz-Standardschriftart1111"/>
    <w:rsid w:val="004557BF"/>
  </w:style>
  <w:style w:type="character" w:customStyle="1" w:styleId="WW8Num2z0">
    <w:name w:val="WW8Num2z0"/>
    <w:rsid w:val="004557BF"/>
    <w:rPr>
      <w:b w:val="0"/>
      <w:i w:val="0"/>
    </w:rPr>
  </w:style>
  <w:style w:type="character" w:customStyle="1" w:styleId="WW8Num10z0">
    <w:name w:val="WW8Num10z0"/>
    <w:rsid w:val="004557BF"/>
    <w:rPr>
      <w:b/>
    </w:rPr>
  </w:style>
  <w:style w:type="character" w:customStyle="1" w:styleId="WW8Num12z1">
    <w:name w:val="WW8Num12z1"/>
    <w:rsid w:val="004557BF"/>
    <w:rPr>
      <w:rFonts w:ascii="Times New Roman" w:eastAsia="Times New Roman" w:hAnsi="Times New Roman" w:cs="Times New Roman"/>
    </w:rPr>
  </w:style>
  <w:style w:type="character" w:customStyle="1" w:styleId="WW8Num14z0">
    <w:name w:val="WW8Num14z0"/>
    <w:rsid w:val="004557BF"/>
    <w:rPr>
      <w:b w:val="0"/>
      <w:i w:val="0"/>
      <w:sz w:val="24"/>
    </w:rPr>
  </w:style>
  <w:style w:type="character" w:customStyle="1" w:styleId="WW8Num18z1">
    <w:name w:val="WW8Num18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20z0">
    <w:name w:val="WW8Num20z0"/>
    <w:rsid w:val="004557BF"/>
    <w:rPr>
      <w:rFonts w:ascii="Times New Roman" w:hAnsi="Times New Roman" w:cs="Times New Roman"/>
    </w:rPr>
  </w:style>
  <w:style w:type="character" w:customStyle="1" w:styleId="WW8Num23z0">
    <w:name w:val="WW8Num23z0"/>
    <w:rsid w:val="004557BF"/>
    <w:rPr>
      <w:b w:val="0"/>
    </w:rPr>
  </w:style>
  <w:style w:type="character" w:customStyle="1" w:styleId="WW8Num27z0">
    <w:name w:val="WW8Num27z0"/>
    <w:rsid w:val="004557BF"/>
    <w:rPr>
      <w:rFonts w:ascii="Times New Roman" w:hAnsi="Times New Roman" w:cs="Times New Roman"/>
    </w:rPr>
  </w:style>
  <w:style w:type="character" w:customStyle="1" w:styleId="WW-Absatz-Standardschriftart11111">
    <w:name w:val="WW-Absatz-Standardschriftart11111"/>
    <w:rsid w:val="004557BF"/>
  </w:style>
  <w:style w:type="character" w:customStyle="1" w:styleId="WW8Num28z0">
    <w:name w:val="WW8Num28z0"/>
    <w:rsid w:val="004557BF"/>
    <w:rPr>
      <w:rFonts w:ascii="Wingdings" w:hAnsi="Wingdings"/>
      <w:color w:val="000000"/>
    </w:rPr>
  </w:style>
  <w:style w:type="character" w:customStyle="1" w:styleId="WW-Absatz-Standardschriftart111111">
    <w:name w:val="WW-Absatz-Standardschriftart111111"/>
    <w:rsid w:val="004557BF"/>
  </w:style>
  <w:style w:type="character" w:customStyle="1" w:styleId="WW8Num6z0">
    <w:name w:val="WW8Num6z0"/>
    <w:rsid w:val="004557BF"/>
    <w:rPr>
      <w:b/>
    </w:rPr>
  </w:style>
  <w:style w:type="character" w:customStyle="1" w:styleId="WW8Num11z0">
    <w:name w:val="WW8Num11z0"/>
    <w:rsid w:val="004557BF"/>
    <w:rPr>
      <w:b/>
    </w:rPr>
  </w:style>
  <w:style w:type="character" w:customStyle="1" w:styleId="WW8Num13z1">
    <w:name w:val="WW8Num13z1"/>
    <w:rsid w:val="004557BF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4557BF"/>
    <w:rPr>
      <w:b w:val="0"/>
    </w:rPr>
  </w:style>
  <w:style w:type="character" w:customStyle="1" w:styleId="WW8Num19z1">
    <w:name w:val="WW8Num19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24z0">
    <w:name w:val="WW8Num24z0"/>
    <w:rsid w:val="004557BF"/>
    <w:rPr>
      <w:b w:val="0"/>
    </w:rPr>
  </w:style>
  <w:style w:type="character" w:customStyle="1" w:styleId="WW-Absatz-Standardschriftart1111111">
    <w:name w:val="WW-Absatz-Standardschriftart1111111"/>
    <w:rsid w:val="004557BF"/>
  </w:style>
  <w:style w:type="character" w:customStyle="1" w:styleId="WW8Num1z0">
    <w:name w:val="WW8Num1z0"/>
    <w:rsid w:val="004557BF"/>
    <w:rPr>
      <w:rFonts w:ascii="Symbol" w:hAnsi="Symbol"/>
    </w:rPr>
  </w:style>
  <w:style w:type="character" w:customStyle="1" w:styleId="WW8Num3z0">
    <w:name w:val="WW8Num3z0"/>
    <w:rsid w:val="004557BF"/>
    <w:rPr>
      <w:rFonts w:ascii="Times New Roman" w:hAnsi="Times New Roman" w:cs="Times New Roman"/>
    </w:rPr>
  </w:style>
  <w:style w:type="character" w:customStyle="1" w:styleId="WW8Num4z0">
    <w:name w:val="WW8Num4z0"/>
    <w:rsid w:val="004557BF"/>
    <w:rPr>
      <w:rFonts w:ascii="Times New Roman" w:hAnsi="Times New Roman" w:cs="Times New Roman"/>
    </w:rPr>
  </w:style>
  <w:style w:type="character" w:customStyle="1" w:styleId="WW8Num17z0">
    <w:name w:val="WW8Num17z0"/>
    <w:rsid w:val="004557BF"/>
    <w:rPr>
      <w:b/>
    </w:rPr>
  </w:style>
  <w:style w:type="character" w:customStyle="1" w:styleId="WW8Num18z0">
    <w:name w:val="WW8Num18z0"/>
    <w:rsid w:val="004557BF"/>
    <w:rPr>
      <w:rFonts w:ascii="Times New Roman" w:hAnsi="Times New Roman" w:cs="Times New Roman"/>
    </w:rPr>
  </w:style>
  <w:style w:type="character" w:customStyle="1" w:styleId="WW8Num22z1">
    <w:name w:val="WW8Num22z1"/>
    <w:rsid w:val="004557BF"/>
    <w:rPr>
      <w:rFonts w:ascii="Times New Roman" w:eastAsia="Times New Roman" w:hAnsi="Times New Roman" w:cs="Times New Roman"/>
    </w:rPr>
  </w:style>
  <w:style w:type="character" w:customStyle="1" w:styleId="WW8Num25z0">
    <w:name w:val="WW8Num25z0"/>
    <w:rsid w:val="004557BF"/>
    <w:rPr>
      <w:b w:val="0"/>
    </w:rPr>
  </w:style>
  <w:style w:type="character" w:customStyle="1" w:styleId="WW8Num31z0">
    <w:name w:val="WW8Num31z0"/>
    <w:rsid w:val="004557BF"/>
    <w:rPr>
      <w:rFonts w:ascii="Times New Roman" w:hAnsi="Times New Roman" w:cs="Times New Roman"/>
    </w:rPr>
  </w:style>
  <w:style w:type="character" w:customStyle="1" w:styleId="WW8Num32z0">
    <w:name w:val="WW8Num32z0"/>
    <w:rsid w:val="004557BF"/>
    <w:rPr>
      <w:b/>
    </w:rPr>
  </w:style>
  <w:style w:type="character" w:customStyle="1" w:styleId="WW8Num34z0">
    <w:name w:val="WW8Num34z0"/>
    <w:rsid w:val="004557BF"/>
    <w:rPr>
      <w:rFonts w:ascii="Times New Roman" w:hAnsi="Times New Roman" w:cs="Times New Roman"/>
    </w:rPr>
  </w:style>
  <w:style w:type="character" w:customStyle="1" w:styleId="WW8Num35z1">
    <w:name w:val="WW8Num35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38z0">
    <w:name w:val="WW8Num38z0"/>
    <w:rsid w:val="004557BF"/>
    <w:rPr>
      <w:b w:val="0"/>
    </w:rPr>
  </w:style>
  <w:style w:type="character" w:customStyle="1" w:styleId="WW8Num39z0">
    <w:name w:val="WW8Num39z0"/>
    <w:rsid w:val="004557BF"/>
    <w:rPr>
      <w:rFonts w:cs="Arial"/>
    </w:rPr>
  </w:style>
  <w:style w:type="character" w:customStyle="1" w:styleId="WW8Num41z0">
    <w:name w:val="WW8Num41z0"/>
    <w:rsid w:val="004557BF"/>
    <w:rPr>
      <w:b/>
    </w:rPr>
  </w:style>
  <w:style w:type="character" w:customStyle="1" w:styleId="WW8Num44z0">
    <w:name w:val="WW8Num44z0"/>
    <w:rsid w:val="004557BF"/>
    <w:rPr>
      <w:rFonts w:ascii="Times New Roman" w:hAnsi="Times New Roman" w:cs="Times New Roman"/>
    </w:rPr>
  </w:style>
  <w:style w:type="character" w:customStyle="1" w:styleId="WW8Num45z0">
    <w:name w:val="WW8Num45z0"/>
    <w:rsid w:val="004557BF"/>
    <w:rPr>
      <w:rFonts w:ascii="Times New Roman" w:eastAsia="Times New Roman" w:hAnsi="Times New Roman" w:cs="Times New Roman"/>
    </w:rPr>
  </w:style>
  <w:style w:type="character" w:customStyle="1" w:styleId="WW8Num45z1">
    <w:name w:val="WW8Num45z1"/>
    <w:rsid w:val="004557BF"/>
    <w:rPr>
      <w:rFonts w:ascii="Courier New" w:hAnsi="Courier New" w:cs="Courier New"/>
    </w:rPr>
  </w:style>
  <w:style w:type="character" w:customStyle="1" w:styleId="WW8Num45z2">
    <w:name w:val="WW8Num45z2"/>
    <w:rsid w:val="004557BF"/>
    <w:rPr>
      <w:rFonts w:ascii="Wingdings" w:hAnsi="Wingdings" w:cs="Wingdings"/>
    </w:rPr>
  </w:style>
  <w:style w:type="character" w:customStyle="1" w:styleId="WW8Num45z3">
    <w:name w:val="WW8Num45z3"/>
    <w:rsid w:val="004557BF"/>
    <w:rPr>
      <w:rFonts w:ascii="Symbol" w:hAnsi="Symbol" w:cs="Symbol"/>
    </w:rPr>
  </w:style>
  <w:style w:type="character" w:customStyle="1" w:styleId="WW8Num46z0">
    <w:name w:val="WW8Num46z0"/>
    <w:rsid w:val="004557BF"/>
    <w:rPr>
      <w:b w:val="0"/>
    </w:rPr>
  </w:style>
  <w:style w:type="character" w:customStyle="1" w:styleId="WW8Num50z1">
    <w:name w:val="WW8Num50z1"/>
    <w:rsid w:val="004557BF"/>
    <w:rPr>
      <w:rFonts w:ascii="Courier New" w:hAnsi="Courier New" w:cs="Courier New"/>
    </w:rPr>
  </w:style>
  <w:style w:type="character" w:customStyle="1" w:styleId="WW8Num50z2">
    <w:name w:val="WW8Num50z2"/>
    <w:rsid w:val="004557BF"/>
    <w:rPr>
      <w:rFonts w:ascii="Wingdings" w:hAnsi="Wingdings"/>
    </w:rPr>
  </w:style>
  <w:style w:type="character" w:customStyle="1" w:styleId="WW8Num50z3">
    <w:name w:val="WW8Num50z3"/>
    <w:rsid w:val="004557BF"/>
    <w:rPr>
      <w:rFonts w:ascii="Symbol" w:hAnsi="Symbol"/>
    </w:rPr>
  </w:style>
  <w:style w:type="character" w:customStyle="1" w:styleId="WW8Num53z0">
    <w:name w:val="WW8Num53z0"/>
    <w:rsid w:val="004557BF"/>
    <w:rPr>
      <w:rFonts w:ascii="Wingdings" w:hAnsi="Wingdings"/>
      <w:color w:val="000000"/>
    </w:rPr>
  </w:style>
  <w:style w:type="character" w:customStyle="1" w:styleId="WW8NumSt33z0">
    <w:name w:val="WW8NumSt33z0"/>
    <w:rsid w:val="004557BF"/>
    <w:rPr>
      <w:rFonts w:ascii="Times New Roman" w:hAnsi="Times New Roman" w:cs="Times New Roman"/>
    </w:rPr>
  </w:style>
  <w:style w:type="character" w:customStyle="1" w:styleId="Domylnaczcionkaakapitu1">
    <w:name w:val="Domyślna czcionka akapitu1"/>
    <w:rsid w:val="004557BF"/>
  </w:style>
  <w:style w:type="character" w:customStyle="1" w:styleId="ND">
    <w:name w:val="ND"/>
    <w:rsid w:val="004557BF"/>
  </w:style>
  <w:style w:type="character" w:styleId="Hipercze">
    <w:name w:val="Hyperlink"/>
    <w:basedOn w:val="Domylnaczcionkaakapitu1"/>
    <w:rsid w:val="004557BF"/>
    <w:rPr>
      <w:color w:val="0000FF"/>
      <w:u w:val="single"/>
    </w:rPr>
  </w:style>
  <w:style w:type="character" w:customStyle="1" w:styleId="Znakinumeracji">
    <w:name w:val="Znaki numeracji"/>
    <w:rsid w:val="004557BF"/>
  </w:style>
  <w:style w:type="character" w:customStyle="1" w:styleId="Symbolewypunktowania">
    <w:name w:val="Symbole wypunktowania"/>
    <w:rsid w:val="004557BF"/>
    <w:rPr>
      <w:rFonts w:ascii="StarSymbol" w:eastAsia="StarSymbol" w:hAnsi="StarSymbol" w:cs="StarSymbol"/>
      <w:sz w:val="18"/>
      <w:szCs w:val="18"/>
    </w:rPr>
  </w:style>
  <w:style w:type="paragraph" w:customStyle="1" w:styleId="Nagwek10">
    <w:name w:val="Nagłówek1"/>
    <w:basedOn w:val="Normalny"/>
    <w:next w:val="Tekstpodstawowy"/>
    <w:rsid w:val="004557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rsid w:val="004557BF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4557BF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link w:val="NagwekZnak"/>
    <w:semiHidden/>
    <w:rsid w:val="004557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character" w:customStyle="1" w:styleId="NagwekZnak">
    <w:name w:val="Nagłówek Znak"/>
    <w:basedOn w:val="Domylnaczcionkaakapitu"/>
    <w:link w:val="Nagwek"/>
    <w:semiHidden/>
    <w:rsid w:val="004557BF"/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Tekstpodstawowy31">
    <w:name w:val="Tekst podstawowy 31"/>
    <w:basedOn w:val="Normalny"/>
    <w:rsid w:val="004557BF"/>
    <w:pPr>
      <w:jc w:val="both"/>
    </w:pPr>
    <w:rPr>
      <w:sz w:val="20"/>
      <w:szCs w:val="20"/>
      <w:lang w:val="en-GB"/>
    </w:rPr>
  </w:style>
  <w:style w:type="paragraph" w:styleId="Podtytu">
    <w:name w:val="Subtitle"/>
    <w:basedOn w:val="Normalny"/>
    <w:next w:val="Tekstpodstawowy"/>
    <w:link w:val="PodtytuZnak"/>
    <w:qFormat/>
    <w:rsid w:val="004557BF"/>
    <w:pPr>
      <w:spacing w:line="360" w:lineRule="auto"/>
      <w:jc w:val="center"/>
    </w:pPr>
    <w:rPr>
      <w:b/>
    </w:rPr>
  </w:style>
  <w:style w:type="character" w:customStyle="1" w:styleId="PodtytuZnak">
    <w:name w:val="Podtytuł Znak"/>
    <w:basedOn w:val="Domylnaczcionkaakapitu"/>
    <w:link w:val="Podtytu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Stopka">
    <w:name w:val="footer"/>
    <w:basedOn w:val="Normalny"/>
    <w:link w:val="StopkaZnak"/>
    <w:semiHidden/>
    <w:rsid w:val="004557BF"/>
    <w:pPr>
      <w:tabs>
        <w:tab w:val="center" w:pos="4536"/>
        <w:tab w:val="right" w:pos="9072"/>
      </w:tabs>
    </w:pPr>
    <w:rPr>
      <w:rFonts w:cs="Arial"/>
      <w:bCs/>
      <w:szCs w:val="26"/>
    </w:rPr>
  </w:style>
  <w:style w:type="character" w:customStyle="1" w:styleId="StopkaZnak">
    <w:name w:val="Stopka Znak"/>
    <w:basedOn w:val="Domylnaczcionkaakapitu"/>
    <w:link w:val="Stopka"/>
    <w:semiHidden/>
    <w:rsid w:val="004557BF"/>
    <w:rPr>
      <w:rFonts w:ascii="Times New Roman" w:eastAsia="Times New Roman" w:hAnsi="Times New Roman" w:cs="Arial"/>
      <w:bCs/>
      <w:sz w:val="24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4557BF"/>
    <w:pPr>
      <w:jc w:val="center"/>
    </w:pPr>
    <w:rPr>
      <w:rFonts w:cs="Arial"/>
      <w:b/>
      <w:bCs/>
      <w:kern w:val="1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4557BF"/>
    <w:rPr>
      <w:rFonts w:ascii="Times New Roman" w:eastAsia="Times New Roman" w:hAnsi="Times New Roman" w:cs="Arial"/>
      <w:b/>
      <w:bCs/>
      <w:kern w:val="1"/>
      <w:sz w:val="32"/>
      <w:szCs w:val="32"/>
      <w:lang w:eastAsia="ar-SA"/>
    </w:rPr>
  </w:style>
  <w:style w:type="paragraph" w:customStyle="1" w:styleId="podpunkt">
    <w:name w:val="podpunkt"/>
    <w:rsid w:val="004557BF"/>
    <w:pPr>
      <w:tabs>
        <w:tab w:val="left" w:pos="-720"/>
      </w:tabs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4557BF"/>
    <w:pPr>
      <w:widowControl w:val="0"/>
      <w:tabs>
        <w:tab w:val="left" w:pos="360"/>
      </w:tabs>
      <w:spacing w:line="360" w:lineRule="auto"/>
      <w:ind w:left="360"/>
      <w:jc w:val="both"/>
      <w:textAlignment w:val="baseline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10">
    <w:name w:val="Tekst podstawowy 31"/>
    <w:basedOn w:val="Normalny"/>
    <w:rsid w:val="004557BF"/>
    <w:pPr>
      <w:spacing w:after="120"/>
    </w:pPr>
    <w:rPr>
      <w:sz w:val="16"/>
      <w:szCs w:val="16"/>
    </w:rPr>
  </w:style>
  <w:style w:type="paragraph" w:customStyle="1" w:styleId="Tekstpodstawowywcity21">
    <w:name w:val="Tekst podstawowy wcięty 21"/>
    <w:basedOn w:val="Normalny"/>
    <w:rsid w:val="004557BF"/>
    <w:pPr>
      <w:spacing w:after="120" w:line="480" w:lineRule="auto"/>
      <w:ind w:left="283"/>
    </w:pPr>
  </w:style>
  <w:style w:type="paragraph" w:customStyle="1" w:styleId="Tekstpodstawowywcity31">
    <w:name w:val="Tekst podstawowy wcięty 31"/>
    <w:basedOn w:val="Normalny"/>
    <w:rsid w:val="004557BF"/>
    <w:pPr>
      <w:spacing w:after="120"/>
      <w:ind w:left="283"/>
    </w:pPr>
    <w:rPr>
      <w:sz w:val="16"/>
      <w:szCs w:val="16"/>
    </w:rPr>
  </w:style>
  <w:style w:type="paragraph" w:customStyle="1" w:styleId="Tekstpodstawowy21">
    <w:name w:val="Tekst podstawowy 21"/>
    <w:basedOn w:val="Normalny"/>
    <w:rsid w:val="004557BF"/>
    <w:pPr>
      <w:spacing w:after="120" w:line="480" w:lineRule="auto"/>
    </w:pPr>
  </w:style>
  <w:style w:type="paragraph" w:styleId="Tekstdymka">
    <w:name w:val="Balloon Text"/>
    <w:basedOn w:val="Normalny"/>
    <w:link w:val="TekstdymkaZnak"/>
    <w:rsid w:val="004557B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557BF"/>
    <w:rPr>
      <w:rFonts w:ascii="Tahoma" w:eastAsia="Times New Roman" w:hAnsi="Tahoma" w:cs="Tahoma"/>
      <w:sz w:val="16"/>
      <w:szCs w:val="16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4557BF"/>
    <w:pPr>
      <w:widowControl w:val="0"/>
    </w:pPr>
    <w:rPr>
      <w:rFonts w:ascii="Courier" w:hAnsi="Courier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557BF"/>
    <w:rPr>
      <w:rFonts w:ascii="Courier" w:eastAsia="Times New Roman" w:hAnsi="Courier" w:cs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4557BF"/>
    <w:pPr>
      <w:suppressLineNumbers/>
    </w:pPr>
  </w:style>
  <w:style w:type="paragraph" w:customStyle="1" w:styleId="Nagwektabeli">
    <w:name w:val="Nagłówek tabeli"/>
    <w:basedOn w:val="Zawartotabeli"/>
    <w:rsid w:val="004557B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4557BF"/>
  </w:style>
  <w:style w:type="paragraph" w:customStyle="1" w:styleId="Styl">
    <w:name w:val="Styl"/>
    <w:rsid w:val="004557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000">
    <w:name w:val="f000"/>
    <w:basedOn w:val="Normalny"/>
    <w:rsid w:val="004557BF"/>
    <w:pPr>
      <w:suppressAutoHyphens w:val="0"/>
    </w:pPr>
    <w:rPr>
      <w:lang w:eastAsia="pl-PL"/>
    </w:rPr>
  </w:style>
  <w:style w:type="paragraph" w:customStyle="1" w:styleId="Default">
    <w:name w:val="Default"/>
    <w:rsid w:val="004557BF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557BF"/>
    <w:pPr>
      <w:overflowPunct w:val="0"/>
      <w:autoSpaceDE w:val="0"/>
      <w:spacing w:after="120" w:line="480" w:lineRule="auto"/>
      <w:textAlignment w:val="baseline"/>
    </w:pPr>
  </w:style>
  <w:style w:type="character" w:customStyle="1" w:styleId="Tekstpodstawowy2Znak">
    <w:name w:val="Tekst podstawowy 2 Znak"/>
    <w:basedOn w:val="Domylnaczcionkaakapitu"/>
    <w:link w:val="Tekstpodstawowy2"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3">
    <w:name w:val="Body Text Indent 3"/>
    <w:basedOn w:val="Normalny"/>
    <w:link w:val="Tekstpodstawowywcity3Znak"/>
    <w:unhideWhenUsed/>
    <w:rsid w:val="004557B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557B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3">
    <w:name w:val="Body Text 3"/>
    <w:basedOn w:val="Normalny"/>
    <w:link w:val="Tekstpodstawowy3Znak"/>
    <w:unhideWhenUsed/>
    <w:rsid w:val="004557BF"/>
    <w:pPr>
      <w:suppressAutoHyphens w:val="0"/>
      <w:spacing w:after="120"/>
    </w:pPr>
    <w:rPr>
      <w:rFonts w:ascii="Arial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557BF"/>
    <w:rPr>
      <w:rFonts w:ascii="Arial" w:eastAsia="Times New Roman" w:hAnsi="Arial" w:cs="Arial"/>
      <w:sz w:val="16"/>
      <w:szCs w:val="16"/>
      <w:lang w:eastAsia="pl-PL"/>
    </w:rPr>
  </w:style>
  <w:style w:type="paragraph" w:styleId="Listapunktowana">
    <w:name w:val="List Bullet"/>
    <w:basedOn w:val="Normalny"/>
    <w:rsid w:val="004557BF"/>
    <w:pPr>
      <w:numPr>
        <w:numId w:val="7"/>
      </w:numPr>
    </w:pPr>
  </w:style>
  <w:style w:type="paragraph" w:styleId="Listanumerowana">
    <w:name w:val="List Number"/>
    <w:basedOn w:val="Normalny"/>
    <w:rsid w:val="004557BF"/>
    <w:pPr>
      <w:numPr>
        <w:numId w:val="6"/>
      </w:numPr>
    </w:pPr>
  </w:style>
  <w:style w:type="paragraph" w:styleId="Tekstpodstawowywcity2">
    <w:name w:val="Body Text Indent 2"/>
    <w:basedOn w:val="Normalny"/>
    <w:link w:val="Tekstpodstawowywcity2Znak"/>
    <w:rsid w:val="004557BF"/>
    <w:pPr>
      <w:suppressAutoHyphens w:val="0"/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4557BF"/>
    <w:pPr>
      <w:ind w:left="283" w:hanging="283"/>
    </w:pPr>
  </w:style>
  <w:style w:type="paragraph" w:customStyle="1" w:styleId="Zwykytekst1">
    <w:name w:val="Zwykły tekst1"/>
    <w:basedOn w:val="Normalny"/>
    <w:rsid w:val="004557BF"/>
    <w:pPr>
      <w:widowControl w:val="0"/>
      <w:suppressAutoHyphens w:val="0"/>
      <w:autoSpaceDE w:val="0"/>
    </w:pPr>
    <w:rPr>
      <w:rFonts w:ascii="Courier New" w:hAnsi="Courier New"/>
      <w:sz w:val="20"/>
      <w:szCs w:val="20"/>
    </w:rPr>
  </w:style>
  <w:style w:type="paragraph" w:customStyle="1" w:styleId="Tekstpodstawowywcity0">
    <w:name w:val="Tekst podstawowy wci?ty"/>
    <w:basedOn w:val="Normalny"/>
    <w:rsid w:val="004557BF"/>
    <w:pPr>
      <w:overflowPunct w:val="0"/>
      <w:autoSpaceDE w:val="0"/>
      <w:ind w:firstLine="567"/>
      <w:textAlignment w:val="baseline"/>
    </w:pPr>
    <w:rPr>
      <w:b/>
      <w:szCs w:val="20"/>
    </w:rPr>
  </w:style>
  <w:style w:type="paragraph" w:styleId="Tekstkomentarza">
    <w:name w:val="annotation text"/>
    <w:basedOn w:val="Normalny"/>
    <w:link w:val="TekstkomentarzaZnak"/>
    <w:semiHidden/>
    <w:unhideWhenUsed/>
    <w:rsid w:val="004557BF"/>
  </w:style>
  <w:style w:type="character" w:customStyle="1" w:styleId="TekstkomentarzaZnak">
    <w:name w:val="Tekst komentarza Znak"/>
    <w:basedOn w:val="Domylnaczcionkaakapitu"/>
    <w:link w:val="Tekstkomentarza"/>
    <w:semiHidden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4557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557B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E205E"/>
    <w:pPr>
      <w:ind w:left="720"/>
      <w:contextualSpacing/>
    </w:pPr>
  </w:style>
  <w:style w:type="character" w:customStyle="1" w:styleId="Nagwek11">
    <w:name w:val="Nagłówek #1_"/>
    <w:basedOn w:val="Domylnaczcionkaakapitu"/>
    <w:link w:val="Nagwek12"/>
    <w:rsid w:val="00DE233E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character" w:customStyle="1" w:styleId="Teksttreci3">
    <w:name w:val="Tekst treści (3)_"/>
    <w:basedOn w:val="Domylnaczcionkaakapitu"/>
    <w:link w:val="Teksttreci30"/>
    <w:rsid w:val="00DE233E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Teksttreci3135ptBezpogrubienia">
    <w:name w:val="Tekst treści (3) + 13;5 pt;Bez pogrubienia"/>
    <w:basedOn w:val="Teksttreci3"/>
    <w:rsid w:val="00DE233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2">
    <w:name w:val="Nagłówek #1"/>
    <w:basedOn w:val="Normalny"/>
    <w:link w:val="Nagwek11"/>
    <w:rsid w:val="00DE233E"/>
    <w:pPr>
      <w:shd w:val="clear" w:color="auto" w:fill="FFFFFF"/>
      <w:suppressAutoHyphens w:val="0"/>
      <w:spacing w:before="1500" w:after="60" w:line="0" w:lineRule="atLeast"/>
      <w:jc w:val="center"/>
      <w:outlineLvl w:val="0"/>
    </w:pPr>
    <w:rPr>
      <w:sz w:val="39"/>
      <w:szCs w:val="39"/>
      <w:lang w:eastAsia="en-US"/>
    </w:rPr>
  </w:style>
  <w:style w:type="paragraph" w:customStyle="1" w:styleId="Teksttreci30">
    <w:name w:val="Tekst treści (3)"/>
    <w:basedOn w:val="Normalny"/>
    <w:link w:val="Teksttreci3"/>
    <w:rsid w:val="00DE233E"/>
    <w:pPr>
      <w:shd w:val="clear" w:color="auto" w:fill="FFFFFF"/>
      <w:suppressAutoHyphens w:val="0"/>
      <w:spacing w:before="60" w:line="365" w:lineRule="exact"/>
      <w:jc w:val="center"/>
    </w:pPr>
    <w:rPr>
      <w:sz w:val="31"/>
      <w:szCs w:val="31"/>
      <w:lang w:eastAsia="en-US"/>
    </w:rPr>
  </w:style>
  <w:style w:type="character" w:customStyle="1" w:styleId="Teksttreci">
    <w:name w:val="Tekst treści_"/>
    <w:basedOn w:val="Domylnaczcionkaakapitu"/>
    <w:link w:val="Teksttreci0"/>
    <w:rsid w:val="00F82E9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82E91"/>
    <w:pPr>
      <w:shd w:val="clear" w:color="auto" w:fill="FFFFFF"/>
      <w:suppressAutoHyphens w:val="0"/>
      <w:spacing w:before="300" w:after="300" w:line="0" w:lineRule="atLeast"/>
      <w:ind w:hanging="520"/>
      <w:jc w:val="center"/>
    </w:pPr>
    <w:rPr>
      <w:sz w:val="21"/>
      <w:szCs w:val="21"/>
      <w:lang w:eastAsia="en-US"/>
    </w:rPr>
  </w:style>
  <w:style w:type="character" w:customStyle="1" w:styleId="Teksttreci2">
    <w:name w:val="Tekst treści (2)_"/>
    <w:link w:val="Teksttreci20"/>
    <w:rsid w:val="00292CC5"/>
    <w:rPr>
      <w:sz w:val="32"/>
      <w:szCs w:val="3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292CC5"/>
    <w:pPr>
      <w:shd w:val="clear" w:color="auto" w:fill="FFFFFF"/>
      <w:suppressAutoHyphens w:val="0"/>
      <w:spacing w:after="360" w:line="0" w:lineRule="atLeast"/>
      <w:jc w:val="center"/>
    </w:pPr>
    <w:rPr>
      <w:rFonts w:asciiTheme="minorHAnsi" w:eastAsiaTheme="minorHAnsi" w:hAnsiTheme="minorHAnsi" w:cstheme="minorBidi"/>
      <w:sz w:val="32"/>
      <w:szCs w:val="32"/>
      <w:lang w:eastAsia="en-US"/>
    </w:rPr>
  </w:style>
  <w:style w:type="character" w:styleId="Pogrubienie">
    <w:name w:val="Strong"/>
    <w:uiPriority w:val="22"/>
    <w:qFormat/>
    <w:rsid w:val="007C6ED4"/>
    <w:rPr>
      <w:b/>
      <w:bCs/>
    </w:rPr>
  </w:style>
  <w:style w:type="character" w:customStyle="1" w:styleId="tabulatory">
    <w:name w:val="tabulatory"/>
    <w:rsid w:val="007C6ED4"/>
  </w:style>
  <w:style w:type="paragraph" w:styleId="NormalnyWeb">
    <w:name w:val="Normal (Web)"/>
    <w:basedOn w:val="Normalny"/>
    <w:uiPriority w:val="99"/>
    <w:semiHidden/>
    <w:unhideWhenUsed/>
    <w:rsid w:val="003C7FC8"/>
    <w:pPr>
      <w:suppressAutoHyphens w:val="0"/>
      <w:spacing w:before="100" w:beforeAutospacing="1" w:after="100" w:afterAutospacing="1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4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mlawski.pl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zamowienia.publiczne@powietmlawski.p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A637E6-C26E-4EAC-A7F2-3E377D28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9757</Words>
  <Characters>58544</Characters>
  <Application>Microsoft Office Word</Application>
  <DocSecurity>0</DocSecurity>
  <Lines>487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</dc:creator>
  <cp:lastModifiedBy>Jolanta Gołębiewska</cp:lastModifiedBy>
  <cp:revision>7</cp:revision>
  <cp:lastPrinted>2015-07-27T12:46:00Z</cp:lastPrinted>
  <dcterms:created xsi:type="dcterms:W3CDTF">2015-07-27T11:58:00Z</dcterms:created>
  <dcterms:modified xsi:type="dcterms:W3CDTF">2015-07-27T12:52:00Z</dcterms:modified>
</cp:coreProperties>
</file>